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96295" w:rsidRPr="006B40A4" w:rsidRDefault="00F96295" w:rsidP="006B40A4">
      <w:pPr>
        <w:pStyle w:val="Nagwek2"/>
        <w:pageBreakBefore/>
        <w:tabs>
          <w:tab w:val="clear" w:pos="4536"/>
          <w:tab w:val="clear" w:pos="9072"/>
        </w:tabs>
        <w:spacing w:line="200" w:lineRule="atLeas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715"/>
      </w:tblGrid>
      <w:tr w:rsidR="00F96295" w:rsidRPr="006B40A4">
        <w:tc>
          <w:tcPr>
            <w:tcW w:w="9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6295" w:rsidRPr="006B40A4" w:rsidRDefault="00F96295" w:rsidP="006B40A4">
            <w:pPr>
              <w:pStyle w:val="Normalny2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0A4">
              <w:rPr>
                <w:rFonts w:ascii="Arial" w:hAnsi="Arial" w:cs="Arial"/>
                <w:sz w:val="20"/>
                <w:szCs w:val="20"/>
              </w:rPr>
              <w:t>Załącznik</w:t>
            </w:r>
            <w:r w:rsidRPr="006B40A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B40A4">
              <w:rPr>
                <w:rFonts w:ascii="Arial" w:hAnsi="Arial" w:cs="Arial"/>
                <w:sz w:val="20"/>
                <w:szCs w:val="20"/>
              </w:rPr>
              <w:t>nr</w:t>
            </w:r>
            <w:r w:rsidRPr="006B40A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B40A4">
              <w:rPr>
                <w:rFonts w:ascii="Arial" w:hAnsi="Arial" w:cs="Arial"/>
                <w:sz w:val="20"/>
                <w:szCs w:val="20"/>
              </w:rPr>
              <w:t>2</w:t>
            </w:r>
            <w:r w:rsidRPr="006B40A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B40A4">
              <w:rPr>
                <w:rFonts w:ascii="Arial" w:hAnsi="Arial" w:cs="Arial"/>
                <w:sz w:val="20"/>
                <w:szCs w:val="20"/>
              </w:rPr>
              <w:t>do</w:t>
            </w:r>
            <w:r w:rsidRPr="006B40A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B40A4">
              <w:rPr>
                <w:rFonts w:ascii="Arial" w:hAnsi="Arial" w:cs="Arial"/>
                <w:sz w:val="20"/>
                <w:szCs w:val="20"/>
              </w:rPr>
              <w:t>SIWZ</w:t>
            </w:r>
          </w:p>
        </w:tc>
      </w:tr>
      <w:tr w:rsidR="00F96295" w:rsidRPr="006B40A4" w:rsidTr="0082656B">
        <w:trPr>
          <w:trHeight w:hRule="exact" w:val="1692"/>
        </w:trPr>
        <w:tc>
          <w:tcPr>
            <w:tcW w:w="9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0368" w:rsidRDefault="00910368" w:rsidP="00DD48E0">
            <w:pPr>
              <w:pStyle w:val="Normalny3"/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DD48E0" w:rsidRPr="00EC5396" w:rsidRDefault="00DD48E0" w:rsidP="00DD48E0">
            <w:pPr>
              <w:pStyle w:val="Normalny3"/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C5396">
              <w:rPr>
                <w:rFonts w:ascii="Arial" w:hAnsi="Arial" w:cs="Arial"/>
                <w:b/>
                <w:i/>
                <w:sz w:val="20"/>
                <w:szCs w:val="20"/>
              </w:rPr>
              <w:t>FORMULARZ</w:t>
            </w:r>
            <w:r w:rsidRPr="00EC5396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r w:rsidRPr="00EC5396">
              <w:rPr>
                <w:rFonts w:ascii="Arial" w:hAnsi="Arial" w:cs="Arial"/>
                <w:b/>
                <w:i/>
                <w:sz w:val="20"/>
                <w:szCs w:val="20"/>
              </w:rPr>
              <w:t>OFERTOWY</w:t>
            </w:r>
          </w:p>
          <w:p w:rsidR="00F96295" w:rsidRPr="00DD48E0" w:rsidRDefault="00910368" w:rsidP="00DD48E0">
            <w:pPr>
              <w:jc w:val="center"/>
            </w:pPr>
            <w:r w:rsidRPr="00873712">
              <w:rPr>
                <w:rFonts w:ascii="Arial" w:hAnsi="Arial" w:cs="Arial"/>
                <w:b/>
                <w:i/>
                <w:iCs/>
                <w:sz w:val="20"/>
              </w:rPr>
              <w:t>W POSTĘPOWA</w:t>
            </w:r>
            <w:r w:rsidRPr="00873712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NIU O UDZIELENIE ZAMÓWIENIA PUBLICZNEGO NA </w:t>
            </w:r>
            <w:r w:rsidRPr="00873712">
              <w:rPr>
                <w:rFonts w:ascii="Arial" w:hAnsi="Arial"/>
                <w:b/>
                <w:bCs/>
                <w:i/>
                <w:iCs/>
                <w:kern w:val="24"/>
                <w:sz w:val="20"/>
              </w:rPr>
              <w:t xml:space="preserve">OPRACOWANIE DOKUMENTACJI PROJEKTOWEJ </w:t>
            </w:r>
            <w:r w:rsidRPr="00DE10D6">
              <w:rPr>
                <w:rFonts w:ascii="Arial" w:hAnsi="Arial"/>
                <w:b/>
                <w:i/>
                <w:sz w:val="20"/>
              </w:rPr>
              <w:t xml:space="preserve">BUDOWY </w:t>
            </w:r>
            <w:r>
              <w:rPr>
                <w:rFonts w:ascii="Arial" w:hAnsi="Arial"/>
                <w:b/>
                <w:i/>
                <w:sz w:val="20"/>
              </w:rPr>
              <w:t xml:space="preserve">TRASY ROWEROWEJ JUSZKOWO – PRUSZCZ GDAŃSKI W RAMACH PRZEDSIĘWZIĘCIA „WĘZŁY INTEGRACYJNE </w:t>
            </w:r>
            <w:proofErr w:type="spellStart"/>
            <w:r>
              <w:rPr>
                <w:rFonts w:ascii="Arial" w:hAnsi="Arial"/>
                <w:b/>
                <w:i/>
                <w:sz w:val="20"/>
              </w:rPr>
              <w:t>OMG-G-S</w:t>
            </w:r>
            <w:proofErr w:type="spellEnd"/>
            <w:r>
              <w:rPr>
                <w:rFonts w:ascii="Arial" w:hAnsi="Arial"/>
                <w:b/>
                <w:i/>
                <w:sz w:val="20"/>
              </w:rPr>
              <w:t xml:space="preserve"> WRAZ Z TRASAMI DOJAZDOWYMI” </w:t>
            </w:r>
            <w:r w:rsidRPr="00DE10D6">
              <w:rPr>
                <w:rFonts w:ascii="Arial" w:hAnsi="Arial"/>
                <w:b/>
                <w:i/>
                <w:sz w:val="20"/>
              </w:rPr>
              <w:t>W RAMACH REGIONALNEGO PROGRAMU OPERACYJNEGO DLA WOJEWÓDZTWA POMORSKIEGO NA LATA 2014 - 2020</w:t>
            </w:r>
          </w:p>
        </w:tc>
      </w:tr>
    </w:tbl>
    <w:p w:rsidR="00F96295" w:rsidRPr="006B40A4" w:rsidRDefault="00F96295" w:rsidP="006B40A4">
      <w:pPr>
        <w:pStyle w:val="Normalny2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96295" w:rsidRPr="006B40A4" w:rsidRDefault="00F96295" w:rsidP="00DD48E0">
      <w:pPr>
        <w:pStyle w:val="Normalny2"/>
        <w:jc w:val="right"/>
        <w:rPr>
          <w:rFonts w:ascii="Arial" w:hAnsi="Arial" w:cs="Arial"/>
          <w:sz w:val="20"/>
          <w:szCs w:val="20"/>
        </w:rPr>
      </w:pPr>
      <w:r w:rsidRPr="006B40A4">
        <w:rPr>
          <w:rFonts w:ascii="Arial" w:hAnsi="Arial" w:cs="Arial"/>
          <w:sz w:val="20"/>
          <w:szCs w:val="20"/>
        </w:rPr>
        <w:t>...........................................,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dnia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...........................</w:t>
      </w:r>
    </w:p>
    <w:p w:rsidR="00F96295" w:rsidRPr="00DD48E0" w:rsidRDefault="00F96295" w:rsidP="00DD48E0">
      <w:pPr>
        <w:pStyle w:val="Normalny2"/>
        <w:rPr>
          <w:rFonts w:ascii="Arial" w:eastAsia="Arial" w:hAnsi="Arial" w:cs="Arial"/>
          <w:sz w:val="16"/>
          <w:szCs w:val="16"/>
        </w:rPr>
      </w:pPr>
      <w:r w:rsidRPr="006B40A4">
        <w:rPr>
          <w:rFonts w:ascii="Arial" w:hAnsi="Arial" w:cs="Arial"/>
          <w:sz w:val="20"/>
          <w:szCs w:val="20"/>
        </w:rPr>
        <w:tab/>
      </w:r>
      <w:r w:rsidRPr="006B40A4">
        <w:rPr>
          <w:rFonts w:ascii="Arial" w:hAnsi="Arial" w:cs="Arial"/>
          <w:sz w:val="20"/>
          <w:szCs w:val="20"/>
        </w:rPr>
        <w:tab/>
      </w:r>
      <w:r w:rsidRPr="006B40A4">
        <w:rPr>
          <w:rFonts w:ascii="Arial" w:hAnsi="Arial" w:cs="Arial"/>
          <w:sz w:val="20"/>
          <w:szCs w:val="20"/>
        </w:rPr>
        <w:tab/>
      </w:r>
      <w:r w:rsidRPr="006B40A4">
        <w:rPr>
          <w:rFonts w:ascii="Arial" w:hAnsi="Arial" w:cs="Arial"/>
          <w:sz w:val="20"/>
          <w:szCs w:val="20"/>
        </w:rPr>
        <w:tab/>
      </w:r>
      <w:r w:rsidRPr="006B40A4">
        <w:rPr>
          <w:rFonts w:ascii="Arial" w:hAnsi="Arial" w:cs="Arial"/>
          <w:sz w:val="20"/>
          <w:szCs w:val="20"/>
        </w:rPr>
        <w:tab/>
      </w:r>
      <w:r w:rsidRPr="006B40A4">
        <w:rPr>
          <w:rFonts w:ascii="Arial" w:hAnsi="Arial" w:cs="Arial"/>
          <w:sz w:val="20"/>
          <w:szCs w:val="20"/>
        </w:rPr>
        <w:tab/>
      </w:r>
      <w:r w:rsidRPr="006B40A4">
        <w:rPr>
          <w:rFonts w:ascii="Arial" w:hAnsi="Arial" w:cs="Arial"/>
          <w:sz w:val="20"/>
          <w:szCs w:val="20"/>
        </w:rPr>
        <w:tab/>
      </w:r>
      <w:r w:rsidRPr="006B40A4">
        <w:rPr>
          <w:rFonts w:ascii="Arial" w:hAnsi="Arial" w:cs="Arial"/>
          <w:sz w:val="20"/>
          <w:szCs w:val="20"/>
        </w:rPr>
        <w:tab/>
      </w:r>
      <w:r w:rsidRPr="00DD48E0">
        <w:rPr>
          <w:rFonts w:ascii="Arial" w:hAnsi="Arial" w:cs="Arial"/>
          <w:sz w:val="16"/>
          <w:szCs w:val="16"/>
        </w:rPr>
        <w:t>(Miejscowość)</w:t>
      </w:r>
      <w:r w:rsidRPr="00DD48E0">
        <w:rPr>
          <w:rFonts w:ascii="Arial" w:eastAsia="Arial" w:hAnsi="Arial" w:cs="Arial"/>
          <w:sz w:val="16"/>
          <w:szCs w:val="16"/>
        </w:rPr>
        <w:t xml:space="preserve"> </w:t>
      </w:r>
    </w:p>
    <w:p w:rsidR="00DD48E0" w:rsidRDefault="00DD48E0" w:rsidP="00DD48E0">
      <w:pPr>
        <w:jc w:val="right"/>
        <w:rPr>
          <w:rFonts w:ascii="Arial" w:eastAsia="Arial" w:hAnsi="Arial" w:cs="Arial"/>
          <w:b/>
          <w:i/>
          <w:sz w:val="20"/>
        </w:rPr>
      </w:pPr>
    </w:p>
    <w:p w:rsidR="00F96295" w:rsidRPr="006B40A4" w:rsidRDefault="00F96295" w:rsidP="004957EF">
      <w:pPr>
        <w:spacing w:line="360" w:lineRule="auto"/>
        <w:jc w:val="right"/>
        <w:rPr>
          <w:rFonts w:ascii="Arial" w:eastAsia="Arial" w:hAnsi="Arial" w:cs="Arial"/>
          <w:b/>
          <w:i/>
          <w:sz w:val="20"/>
        </w:rPr>
      </w:pPr>
      <w:r w:rsidRPr="006B40A4">
        <w:rPr>
          <w:rFonts w:ascii="Arial" w:eastAsia="Arial" w:hAnsi="Arial" w:cs="Arial"/>
          <w:b/>
          <w:i/>
          <w:sz w:val="20"/>
        </w:rPr>
        <w:t>Gmina Pruszcz Gdański</w:t>
      </w:r>
    </w:p>
    <w:p w:rsidR="00F96295" w:rsidRPr="006B40A4" w:rsidRDefault="00F96295" w:rsidP="004957EF">
      <w:pPr>
        <w:spacing w:line="360" w:lineRule="auto"/>
        <w:jc w:val="right"/>
        <w:rPr>
          <w:rFonts w:ascii="Arial" w:eastAsia="Arial" w:hAnsi="Arial" w:cs="Arial"/>
          <w:b/>
          <w:i/>
          <w:sz w:val="20"/>
        </w:rPr>
      </w:pPr>
      <w:r w:rsidRPr="006B40A4">
        <w:rPr>
          <w:rFonts w:ascii="Arial" w:eastAsia="Arial" w:hAnsi="Arial" w:cs="Arial"/>
          <w:b/>
          <w:i/>
          <w:sz w:val="20"/>
        </w:rPr>
        <w:t>ul. Wojska Polskiego 30</w:t>
      </w:r>
    </w:p>
    <w:p w:rsidR="00F96295" w:rsidRPr="006B40A4" w:rsidRDefault="00F96295" w:rsidP="004957EF">
      <w:pPr>
        <w:spacing w:line="360" w:lineRule="auto"/>
        <w:jc w:val="right"/>
        <w:rPr>
          <w:rFonts w:ascii="Arial" w:eastAsia="Arial" w:hAnsi="Arial" w:cs="Arial"/>
          <w:b/>
          <w:i/>
          <w:sz w:val="20"/>
        </w:rPr>
      </w:pPr>
      <w:r w:rsidRPr="006B40A4">
        <w:rPr>
          <w:rFonts w:ascii="Arial" w:eastAsia="Arial" w:hAnsi="Arial" w:cs="Arial"/>
          <w:b/>
          <w:i/>
          <w:sz w:val="20"/>
        </w:rPr>
        <w:t>83-000 Pruszcz Gdański</w:t>
      </w:r>
    </w:p>
    <w:p w:rsidR="00F96295" w:rsidRPr="006B40A4" w:rsidRDefault="00F96295" w:rsidP="004957EF">
      <w:pPr>
        <w:pStyle w:val="Normalny2"/>
        <w:spacing w:line="360" w:lineRule="auto"/>
        <w:ind w:firstLine="708"/>
        <w:jc w:val="both"/>
        <w:rPr>
          <w:rFonts w:ascii="Arial" w:hAnsi="Arial" w:cs="Arial"/>
          <w:sz w:val="20"/>
          <w:szCs w:val="20"/>
          <w:u w:val="single"/>
        </w:rPr>
      </w:pPr>
    </w:p>
    <w:p w:rsidR="00F96295" w:rsidRPr="006B40A4" w:rsidRDefault="00F96295" w:rsidP="004957EF">
      <w:pPr>
        <w:pStyle w:val="Nagwek81"/>
        <w:keepNext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B40A4">
        <w:rPr>
          <w:rFonts w:ascii="Arial" w:hAnsi="Arial" w:cs="Arial"/>
          <w:sz w:val="20"/>
          <w:szCs w:val="20"/>
        </w:rPr>
        <w:t>Nawiązując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do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zaproszenia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do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składania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ofert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przetargu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nieograniczonym,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a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także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po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zapoznaniu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się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specyfikacją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istotnych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warunków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zamówienia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i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jej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załącznikami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my,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niżej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podpisani,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reprezentujący:</w:t>
      </w:r>
    </w:p>
    <w:p w:rsidR="00F96295" w:rsidRPr="006B40A4" w:rsidRDefault="00F96295" w:rsidP="004957EF">
      <w:pPr>
        <w:pStyle w:val="Normalny2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B40A4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96295" w:rsidRPr="006B40A4" w:rsidRDefault="00F96295" w:rsidP="004957EF">
      <w:pPr>
        <w:pStyle w:val="Normalny2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B40A4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96295" w:rsidRPr="006B40A4" w:rsidRDefault="00F96295" w:rsidP="004957EF">
      <w:pPr>
        <w:pStyle w:val="Normalny2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B40A4">
        <w:rPr>
          <w:rFonts w:ascii="Arial" w:eastAsia="Arial" w:hAnsi="Arial" w:cs="Arial"/>
          <w:sz w:val="20"/>
          <w:szCs w:val="20"/>
        </w:rPr>
        <w:t>…</w:t>
      </w:r>
      <w:r w:rsidRPr="006B40A4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</w:t>
      </w:r>
    </w:p>
    <w:p w:rsidR="00F96295" w:rsidRPr="006C5F07" w:rsidRDefault="00F96295" w:rsidP="004957EF">
      <w:pPr>
        <w:pStyle w:val="Normalny2"/>
        <w:spacing w:line="360" w:lineRule="auto"/>
        <w:jc w:val="center"/>
        <w:rPr>
          <w:rFonts w:ascii="Arial" w:eastAsia="Arial" w:hAnsi="Arial" w:cs="Arial"/>
          <w:i/>
          <w:iCs/>
          <w:sz w:val="16"/>
          <w:szCs w:val="16"/>
        </w:rPr>
      </w:pPr>
      <w:r w:rsidRPr="006C5F07">
        <w:rPr>
          <w:rFonts w:ascii="Arial" w:hAnsi="Arial" w:cs="Arial"/>
          <w:sz w:val="16"/>
          <w:szCs w:val="16"/>
        </w:rPr>
        <w:t>(</w:t>
      </w:r>
      <w:r w:rsidRPr="006C5F07">
        <w:rPr>
          <w:rFonts w:ascii="Arial" w:hAnsi="Arial" w:cs="Arial"/>
          <w:i/>
          <w:iCs/>
          <w:sz w:val="16"/>
          <w:szCs w:val="16"/>
        </w:rPr>
        <w:t>Nazwa</w:t>
      </w:r>
      <w:r w:rsidRPr="006C5F07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6C5F07">
        <w:rPr>
          <w:rFonts w:ascii="Arial" w:hAnsi="Arial" w:cs="Arial"/>
          <w:i/>
          <w:iCs/>
          <w:sz w:val="16"/>
          <w:szCs w:val="16"/>
        </w:rPr>
        <w:t>i</w:t>
      </w:r>
      <w:r w:rsidRPr="006C5F07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6C5F07">
        <w:rPr>
          <w:rFonts w:ascii="Arial" w:hAnsi="Arial" w:cs="Arial"/>
          <w:i/>
          <w:iCs/>
          <w:sz w:val="16"/>
          <w:szCs w:val="16"/>
        </w:rPr>
        <w:t>adres</w:t>
      </w:r>
      <w:r w:rsidRPr="006C5F07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6C5F07">
        <w:rPr>
          <w:rFonts w:ascii="Arial" w:hAnsi="Arial" w:cs="Arial"/>
          <w:i/>
          <w:iCs/>
          <w:sz w:val="16"/>
          <w:szCs w:val="16"/>
        </w:rPr>
        <w:t>Wykonawcy,</w:t>
      </w:r>
      <w:r w:rsidRPr="006C5F07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6C5F07">
        <w:rPr>
          <w:rFonts w:ascii="Arial" w:hAnsi="Arial" w:cs="Arial"/>
          <w:i/>
          <w:iCs/>
          <w:sz w:val="16"/>
          <w:szCs w:val="16"/>
        </w:rPr>
        <w:t>w</w:t>
      </w:r>
      <w:r w:rsidRPr="006C5F07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6C5F07">
        <w:rPr>
          <w:rFonts w:ascii="Arial" w:hAnsi="Arial" w:cs="Arial"/>
          <w:i/>
          <w:iCs/>
          <w:sz w:val="16"/>
          <w:szCs w:val="16"/>
        </w:rPr>
        <w:t>przypadku</w:t>
      </w:r>
      <w:r w:rsidRPr="006C5F07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6C5F07">
        <w:rPr>
          <w:rFonts w:ascii="Arial" w:hAnsi="Arial" w:cs="Arial"/>
          <w:i/>
          <w:iCs/>
          <w:sz w:val="16"/>
          <w:szCs w:val="16"/>
        </w:rPr>
        <w:t>podmiotów</w:t>
      </w:r>
      <w:r w:rsidRPr="006C5F07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6C5F07">
        <w:rPr>
          <w:rFonts w:ascii="Arial" w:hAnsi="Arial" w:cs="Arial"/>
          <w:i/>
          <w:iCs/>
          <w:sz w:val="16"/>
          <w:szCs w:val="16"/>
        </w:rPr>
        <w:t>występujących</w:t>
      </w:r>
      <w:r w:rsidRPr="006C5F07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6C5F07">
        <w:rPr>
          <w:rFonts w:ascii="Arial" w:hAnsi="Arial" w:cs="Arial"/>
          <w:i/>
          <w:iCs/>
          <w:sz w:val="16"/>
          <w:szCs w:val="16"/>
        </w:rPr>
        <w:t>wspólnie</w:t>
      </w:r>
      <w:r w:rsidRPr="006C5F07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6C5F07">
        <w:rPr>
          <w:rFonts w:ascii="Arial" w:hAnsi="Arial" w:cs="Arial"/>
          <w:i/>
          <w:iCs/>
          <w:sz w:val="16"/>
          <w:szCs w:val="16"/>
        </w:rPr>
        <w:t>należy</w:t>
      </w:r>
      <w:r w:rsidRPr="006C5F07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6C5F07">
        <w:rPr>
          <w:rFonts w:ascii="Arial" w:hAnsi="Arial" w:cs="Arial"/>
          <w:i/>
          <w:iCs/>
          <w:sz w:val="16"/>
          <w:szCs w:val="16"/>
        </w:rPr>
        <w:t>wskazać</w:t>
      </w:r>
      <w:r w:rsidRPr="006C5F07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6C5F07">
        <w:rPr>
          <w:rFonts w:ascii="Arial" w:hAnsi="Arial" w:cs="Arial"/>
          <w:i/>
          <w:iCs/>
          <w:sz w:val="16"/>
          <w:szCs w:val="16"/>
        </w:rPr>
        <w:t>Lidera</w:t>
      </w:r>
      <w:r w:rsidRPr="006C5F07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6C5F07">
        <w:rPr>
          <w:rFonts w:ascii="Arial" w:hAnsi="Arial" w:cs="Arial"/>
          <w:i/>
          <w:iCs/>
          <w:sz w:val="16"/>
          <w:szCs w:val="16"/>
        </w:rPr>
        <w:t>Konsorcjum</w:t>
      </w:r>
      <w:r w:rsidRPr="006C5F07">
        <w:rPr>
          <w:rFonts w:ascii="Arial" w:eastAsia="Arial" w:hAnsi="Arial" w:cs="Arial"/>
          <w:i/>
          <w:iCs/>
          <w:sz w:val="16"/>
          <w:szCs w:val="16"/>
        </w:rPr>
        <w:t xml:space="preserve"> </w:t>
      </w:r>
    </w:p>
    <w:p w:rsidR="00F96295" w:rsidRPr="006C5F07" w:rsidRDefault="00F96295" w:rsidP="004957EF">
      <w:pPr>
        <w:pStyle w:val="Normalny2"/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6C5F07">
        <w:rPr>
          <w:rFonts w:ascii="Arial" w:hAnsi="Arial" w:cs="Arial"/>
          <w:i/>
          <w:iCs/>
          <w:sz w:val="16"/>
          <w:szCs w:val="16"/>
        </w:rPr>
        <w:t>oraz</w:t>
      </w:r>
      <w:r w:rsidRPr="006C5F07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6C5F07">
        <w:rPr>
          <w:rFonts w:ascii="Arial" w:hAnsi="Arial" w:cs="Arial"/>
          <w:i/>
          <w:iCs/>
          <w:sz w:val="16"/>
          <w:szCs w:val="16"/>
        </w:rPr>
        <w:t>poniżej</w:t>
      </w:r>
      <w:r w:rsidRPr="006C5F07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6C5F07">
        <w:rPr>
          <w:rFonts w:ascii="Arial" w:hAnsi="Arial" w:cs="Arial"/>
          <w:i/>
          <w:iCs/>
          <w:sz w:val="16"/>
          <w:szCs w:val="16"/>
        </w:rPr>
        <w:t>jego</w:t>
      </w:r>
      <w:r w:rsidRPr="006C5F07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6C5F07">
        <w:rPr>
          <w:rFonts w:ascii="Arial" w:hAnsi="Arial" w:cs="Arial"/>
          <w:i/>
          <w:iCs/>
          <w:sz w:val="16"/>
          <w:szCs w:val="16"/>
        </w:rPr>
        <w:t>dane</w:t>
      </w:r>
      <w:r w:rsidRPr="006C5F07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6C5F07">
        <w:rPr>
          <w:rFonts w:ascii="Arial" w:hAnsi="Arial" w:cs="Arial"/>
          <w:i/>
          <w:iCs/>
          <w:sz w:val="16"/>
          <w:szCs w:val="16"/>
        </w:rPr>
        <w:t>kontaktowe</w:t>
      </w:r>
      <w:r w:rsidRPr="006C5F07">
        <w:rPr>
          <w:rFonts w:ascii="Arial" w:hAnsi="Arial" w:cs="Arial"/>
          <w:sz w:val="16"/>
          <w:szCs w:val="16"/>
        </w:rPr>
        <w:t>)</w:t>
      </w:r>
    </w:p>
    <w:p w:rsidR="00F96295" w:rsidRPr="006B40A4" w:rsidRDefault="00F96295" w:rsidP="004957EF">
      <w:pPr>
        <w:pStyle w:val="Normalny2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F96295" w:rsidRPr="006B40A4" w:rsidRDefault="00F96295" w:rsidP="004957EF">
      <w:pPr>
        <w:pStyle w:val="Normalny2"/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6B40A4">
        <w:rPr>
          <w:rFonts w:ascii="Arial" w:hAnsi="Arial" w:cs="Arial"/>
          <w:sz w:val="20"/>
          <w:szCs w:val="20"/>
          <w:lang w:val="en-US"/>
        </w:rPr>
        <w:t>nr</w:t>
      </w:r>
      <w:r w:rsidRPr="006B40A4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6B40A4">
        <w:rPr>
          <w:rFonts w:ascii="Arial" w:hAnsi="Arial" w:cs="Arial"/>
          <w:sz w:val="20"/>
          <w:szCs w:val="20"/>
          <w:lang w:val="en-US"/>
        </w:rPr>
        <w:t>tel.</w:t>
      </w:r>
      <w:r w:rsidRPr="006B40A4">
        <w:rPr>
          <w:rFonts w:ascii="Arial" w:eastAsia="Arial" w:hAnsi="Arial" w:cs="Arial"/>
          <w:sz w:val="20"/>
          <w:szCs w:val="20"/>
          <w:lang w:val="en-US"/>
        </w:rPr>
        <w:t xml:space="preserve"> …</w:t>
      </w:r>
      <w:r w:rsidRPr="006B40A4">
        <w:rPr>
          <w:rFonts w:ascii="Arial" w:hAnsi="Arial" w:cs="Arial"/>
          <w:sz w:val="20"/>
          <w:szCs w:val="20"/>
          <w:lang w:val="en-US"/>
        </w:rPr>
        <w:t>.........................................................</w:t>
      </w:r>
    </w:p>
    <w:p w:rsidR="00F96295" w:rsidRPr="006B40A4" w:rsidRDefault="00F96295" w:rsidP="004957EF">
      <w:pPr>
        <w:pStyle w:val="Normalny2"/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6B40A4">
        <w:rPr>
          <w:rFonts w:ascii="Arial" w:hAnsi="Arial" w:cs="Arial"/>
          <w:sz w:val="20"/>
          <w:szCs w:val="20"/>
          <w:lang w:val="en-US"/>
        </w:rPr>
        <w:t>nr</w:t>
      </w:r>
      <w:r w:rsidRPr="006B40A4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Pr="006B40A4">
        <w:rPr>
          <w:rFonts w:ascii="Arial" w:hAnsi="Arial" w:cs="Arial"/>
          <w:sz w:val="20"/>
          <w:szCs w:val="20"/>
          <w:lang w:val="en-US"/>
        </w:rPr>
        <w:t>faksu</w:t>
      </w:r>
      <w:proofErr w:type="spellEnd"/>
      <w:r w:rsidRPr="006B40A4">
        <w:rPr>
          <w:rFonts w:ascii="Arial" w:eastAsia="Arial" w:hAnsi="Arial" w:cs="Arial"/>
          <w:sz w:val="20"/>
          <w:szCs w:val="20"/>
          <w:lang w:val="en-US"/>
        </w:rPr>
        <w:t xml:space="preserve">   …</w:t>
      </w:r>
      <w:r w:rsidRPr="006B40A4">
        <w:rPr>
          <w:rFonts w:ascii="Arial" w:hAnsi="Arial" w:cs="Arial"/>
          <w:sz w:val="20"/>
          <w:szCs w:val="20"/>
          <w:lang w:val="en-US"/>
        </w:rPr>
        <w:t>..........................</w:t>
      </w:r>
      <w:r w:rsidR="00DD48E0">
        <w:rPr>
          <w:rFonts w:ascii="Arial" w:hAnsi="Arial" w:cs="Arial"/>
          <w:sz w:val="20"/>
          <w:szCs w:val="20"/>
          <w:lang w:val="en-US"/>
        </w:rPr>
        <w:t>.........................</w:t>
      </w:r>
    </w:p>
    <w:p w:rsidR="00F96295" w:rsidRDefault="00F96295" w:rsidP="004957EF">
      <w:pPr>
        <w:pStyle w:val="Normalny2"/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6B40A4">
        <w:rPr>
          <w:rFonts w:ascii="Arial" w:hAnsi="Arial" w:cs="Arial"/>
          <w:sz w:val="20"/>
          <w:szCs w:val="20"/>
          <w:lang w:val="en-US"/>
        </w:rPr>
        <w:t>e</w:t>
      </w:r>
      <w:r w:rsidRPr="006B40A4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6B40A4">
        <w:rPr>
          <w:rFonts w:ascii="Arial" w:hAnsi="Arial" w:cs="Arial"/>
          <w:sz w:val="20"/>
          <w:szCs w:val="20"/>
          <w:lang w:val="en-US"/>
        </w:rPr>
        <w:t>-</w:t>
      </w:r>
      <w:r w:rsidRPr="006B40A4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6B40A4">
        <w:rPr>
          <w:rFonts w:ascii="Arial" w:hAnsi="Arial" w:cs="Arial"/>
          <w:sz w:val="20"/>
          <w:szCs w:val="20"/>
          <w:lang w:val="en-US"/>
        </w:rPr>
        <w:t>mail</w:t>
      </w:r>
      <w:r w:rsidRPr="006B40A4">
        <w:rPr>
          <w:rFonts w:ascii="Arial" w:eastAsia="Arial" w:hAnsi="Arial" w:cs="Arial"/>
          <w:sz w:val="20"/>
          <w:szCs w:val="20"/>
          <w:lang w:val="en-US"/>
        </w:rPr>
        <w:t xml:space="preserve"> …</w:t>
      </w:r>
      <w:r w:rsidRPr="006B40A4">
        <w:rPr>
          <w:rFonts w:ascii="Arial" w:hAnsi="Arial" w:cs="Arial"/>
          <w:sz w:val="20"/>
          <w:szCs w:val="20"/>
          <w:lang w:val="en-US"/>
        </w:rPr>
        <w:t>......................................................</w:t>
      </w:r>
    </w:p>
    <w:p w:rsidR="00DD48E0" w:rsidRPr="006B40A4" w:rsidRDefault="00DD48E0" w:rsidP="004957EF">
      <w:pPr>
        <w:pStyle w:val="Normalny2"/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F96295" w:rsidRPr="006B40A4" w:rsidRDefault="00F96295" w:rsidP="004957EF">
      <w:pPr>
        <w:pStyle w:val="Normalny2"/>
        <w:numPr>
          <w:ilvl w:val="0"/>
          <w:numId w:val="5"/>
        </w:numPr>
        <w:tabs>
          <w:tab w:val="clear" w:pos="720"/>
        </w:tabs>
        <w:spacing w:line="360" w:lineRule="auto"/>
        <w:ind w:left="0" w:hanging="357"/>
        <w:jc w:val="both"/>
        <w:rPr>
          <w:rFonts w:ascii="Arial" w:hAnsi="Arial" w:cs="Arial"/>
          <w:sz w:val="20"/>
          <w:szCs w:val="20"/>
        </w:rPr>
      </w:pPr>
      <w:r w:rsidRPr="006B40A4">
        <w:rPr>
          <w:rFonts w:ascii="Arial" w:hAnsi="Arial" w:cs="Arial"/>
          <w:sz w:val="20"/>
          <w:szCs w:val="20"/>
        </w:rPr>
        <w:t>Oświadczamy,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że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uzyskaliśmy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konieczne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informacje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do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przygotowania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oferty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i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wykonania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="00EC5396">
        <w:rPr>
          <w:rFonts w:ascii="Arial" w:hAnsi="Arial" w:cs="Arial"/>
          <w:sz w:val="20"/>
          <w:szCs w:val="20"/>
        </w:rPr>
        <w:t>prac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określonych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SIWZ.</w:t>
      </w:r>
    </w:p>
    <w:p w:rsidR="00F96295" w:rsidRDefault="00F96295" w:rsidP="004957EF">
      <w:pPr>
        <w:pStyle w:val="Normalny2"/>
        <w:numPr>
          <w:ilvl w:val="0"/>
          <w:numId w:val="5"/>
        </w:numPr>
        <w:tabs>
          <w:tab w:val="clear" w:pos="720"/>
        </w:tabs>
        <w:spacing w:line="360" w:lineRule="auto"/>
        <w:ind w:left="0" w:hanging="357"/>
        <w:jc w:val="both"/>
        <w:rPr>
          <w:rFonts w:ascii="Arial" w:hAnsi="Arial" w:cs="Arial"/>
          <w:sz w:val="20"/>
          <w:szCs w:val="20"/>
        </w:rPr>
      </w:pPr>
      <w:r w:rsidRPr="006B40A4">
        <w:rPr>
          <w:rFonts w:ascii="Arial" w:hAnsi="Arial" w:cs="Arial"/>
          <w:sz w:val="20"/>
          <w:szCs w:val="20"/>
        </w:rPr>
        <w:t>Oświadczamy,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że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dokumenty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wymienione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wstępie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przyjmujemy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bez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zastrzeżeń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i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oferujemy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wykonanie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i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zakończenie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prac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terminie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określonym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SIWZ.</w:t>
      </w:r>
    </w:p>
    <w:p w:rsidR="00DD48E0" w:rsidRPr="006B40A4" w:rsidRDefault="00DD48E0" w:rsidP="004957EF">
      <w:pPr>
        <w:pStyle w:val="Normalny2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96295" w:rsidRDefault="00F96295" w:rsidP="004957EF">
      <w:pPr>
        <w:pStyle w:val="Normalny2"/>
        <w:numPr>
          <w:ilvl w:val="0"/>
          <w:numId w:val="5"/>
        </w:numPr>
        <w:tabs>
          <w:tab w:val="clear" w:pos="720"/>
        </w:tabs>
        <w:spacing w:line="360" w:lineRule="auto"/>
        <w:ind w:left="0" w:hanging="357"/>
        <w:jc w:val="both"/>
        <w:rPr>
          <w:rFonts w:ascii="Arial" w:hAnsi="Arial" w:cs="Arial"/>
          <w:b/>
          <w:sz w:val="20"/>
          <w:szCs w:val="20"/>
        </w:rPr>
      </w:pPr>
      <w:r w:rsidRPr="00DD48E0">
        <w:rPr>
          <w:rFonts w:ascii="Arial" w:hAnsi="Arial" w:cs="Arial"/>
          <w:b/>
          <w:sz w:val="20"/>
          <w:szCs w:val="20"/>
        </w:rPr>
        <w:t>Oświadczamy,</w:t>
      </w:r>
      <w:r w:rsidRPr="00DD48E0">
        <w:rPr>
          <w:rFonts w:ascii="Arial" w:eastAsia="Arial" w:hAnsi="Arial" w:cs="Arial"/>
          <w:b/>
          <w:sz w:val="20"/>
          <w:szCs w:val="20"/>
        </w:rPr>
        <w:t xml:space="preserve"> </w:t>
      </w:r>
      <w:r w:rsidRPr="00DD48E0">
        <w:rPr>
          <w:rFonts w:ascii="Arial" w:hAnsi="Arial" w:cs="Arial"/>
          <w:b/>
          <w:sz w:val="20"/>
          <w:szCs w:val="20"/>
        </w:rPr>
        <w:t>że</w:t>
      </w:r>
      <w:r w:rsidRPr="00DD48E0">
        <w:rPr>
          <w:rFonts w:ascii="Arial" w:eastAsia="Arial" w:hAnsi="Arial" w:cs="Arial"/>
          <w:b/>
          <w:sz w:val="20"/>
          <w:szCs w:val="20"/>
        </w:rPr>
        <w:t xml:space="preserve"> </w:t>
      </w:r>
      <w:r w:rsidRPr="00DD48E0">
        <w:rPr>
          <w:rFonts w:ascii="Arial" w:hAnsi="Arial" w:cs="Arial"/>
          <w:b/>
          <w:sz w:val="20"/>
          <w:szCs w:val="20"/>
        </w:rPr>
        <w:t>realizację</w:t>
      </w:r>
      <w:r w:rsidRPr="00DD48E0">
        <w:rPr>
          <w:rFonts w:ascii="Arial" w:eastAsia="Arial" w:hAnsi="Arial" w:cs="Arial"/>
          <w:b/>
          <w:sz w:val="20"/>
          <w:szCs w:val="20"/>
        </w:rPr>
        <w:t xml:space="preserve"> </w:t>
      </w:r>
      <w:r w:rsidRPr="00DD48E0">
        <w:rPr>
          <w:rFonts w:ascii="Arial" w:hAnsi="Arial" w:cs="Arial"/>
          <w:b/>
          <w:sz w:val="20"/>
          <w:szCs w:val="20"/>
        </w:rPr>
        <w:t>zamówienia</w:t>
      </w:r>
      <w:r w:rsidRPr="00DD48E0">
        <w:rPr>
          <w:rFonts w:ascii="Arial" w:eastAsia="Arial" w:hAnsi="Arial" w:cs="Arial"/>
          <w:b/>
          <w:sz w:val="20"/>
          <w:szCs w:val="20"/>
        </w:rPr>
        <w:t xml:space="preserve"> </w:t>
      </w:r>
      <w:r w:rsidRPr="00DD48E0">
        <w:rPr>
          <w:rFonts w:ascii="Arial" w:hAnsi="Arial" w:cs="Arial"/>
          <w:b/>
          <w:sz w:val="20"/>
          <w:szCs w:val="20"/>
        </w:rPr>
        <w:t>wykonamy</w:t>
      </w:r>
      <w:r w:rsidRPr="00DD48E0">
        <w:rPr>
          <w:rFonts w:ascii="Arial" w:eastAsia="Arial" w:hAnsi="Arial" w:cs="Arial"/>
          <w:b/>
          <w:sz w:val="20"/>
          <w:szCs w:val="20"/>
        </w:rPr>
        <w:t xml:space="preserve"> </w:t>
      </w:r>
      <w:r w:rsidRPr="00DD48E0">
        <w:rPr>
          <w:rFonts w:ascii="Arial" w:hAnsi="Arial" w:cs="Arial"/>
          <w:b/>
          <w:sz w:val="20"/>
          <w:szCs w:val="20"/>
        </w:rPr>
        <w:t>za</w:t>
      </w:r>
      <w:r w:rsidRPr="00DD48E0">
        <w:rPr>
          <w:rFonts w:ascii="Arial" w:eastAsia="Arial" w:hAnsi="Arial" w:cs="Arial"/>
          <w:b/>
          <w:sz w:val="20"/>
          <w:szCs w:val="20"/>
        </w:rPr>
        <w:t xml:space="preserve"> </w:t>
      </w:r>
      <w:r w:rsidRPr="00DD48E0">
        <w:rPr>
          <w:rFonts w:ascii="Arial" w:hAnsi="Arial" w:cs="Arial"/>
          <w:b/>
          <w:sz w:val="20"/>
          <w:szCs w:val="20"/>
        </w:rPr>
        <w:t>cenę</w:t>
      </w:r>
      <w:r w:rsidRPr="00DD48E0">
        <w:rPr>
          <w:rFonts w:ascii="Arial" w:eastAsia="Arial" w:hAnsi="Arial" w:cs="Arial"/>
          <w:b/>
          <w:sz w:val="20"/>
          <w:szCs w:val="20"/>
        </w:rPr>
        <w:t xml:space="preserve"> </w:t>
      </w:r>
      <w:r w:rsidRPr="00DD48E0">
        <w:rPr>
          <w:rFonts w:ascii="Arial" w:hAnsi="Arial" w:cs="Arial"/>
          <w:b/>
          <w:sz w:val="20"/>
          <w:szCs w:val="20"/>
        </w:rPr>
        <w:t>ryczałtową:</w:t>
      </w:r>
    </w:p>
    <w:p w:rsidR="00910368" w:rsidRPr="00DD48E0" w:rsidRDefault="00910368" w:rsidP="00910368">
      <w:pPr>
        <w:pStyle w:val="Normalny2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D48E0" w:rsidRPr="00DD48E0" w:rsidRDefault="00F96295" w:rsidP="004957EF">
      <w:pPr>
        <w:pStyle w:val="Normalny2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D48E0">
        <w:rPr>
          <w:rFonts w:ascii="Arial" w:hAnsi="Arial" w:cs="Arial"/>
          <w:b/>
          <w:sz w:val="20"/>
          <w:szCs w:val="20"/>
        </w:rPr>
        <w:tab/>
      </w:r>
      <w:r w:rsidR="00DD48E0">
        <w:rPr>
          <w:rFonts w:ascii="Arial" w:hAnsi="Arial" w:cs="Arial"/>
          <w:b/>
          <w:sz w:val="20"/>
          <w:szCs w:val="20"/>
        </w:rPr>
        <w:tab/>
      </w:r>
      <w:r w:rsidR="00DD48E0">
        <w:rPr>
          <w:rFonts w:ascii="Arial" w:hAnsi="Arial" w:cs="Arial"/>
          <w:b/>
          <w:sz w:val="20"/>
          <w:szCs w:val="20"/>
        </w:rPr>
        <w:tab/>
      </w:r>
      <w:r w:rsidR="00DD48E0">
        <w:rPr>
          <w:rFonts w:ascii="Arial" w:hAnsi="Arial" w:cs="Arial"/>
          <w:b/>
          <w:sz w:val="20"/>
          <w:szCs w:val="20"/>
        </w:rPr>
        <w:tab/>
      </w:r>
      <w:r w:rsidR="0095782A">
        <w:rPr>
          <w:rFonts w:ascii="Arial" w:hAnsi="Arial" w:cs="Arial"/>
          <w:b/>
          <w:sz w:val="20"/>
          <w:szCs w:val="20"/>
        </w:rPr>
        <w:tab/>
      </w:r>
      <w:r w:rsidR="004957EF">
        <w:rPr>
          <w:rFonts w:ascii="Arial" w:hAnsi="Arial" w:cs="Arial"/>
          <w:b/>
          <w:sz w:val="20"/>
          <w:szCs w:val="20"/>
        </w:rPr>
        <w:tab/>
      </w:r>
      <w:r w:rsidRPr="00DD48E0">
        <w:rPr>
          <w:rFonts w:ascii="Arial" w:eastAsia="Arial" w:hAnsi="Arial" w:cs="Arial"/>
          <w:b/>
          <w:sz w:val="20"/>
          <w:szCs w:val="20"/>
        </w:rPr>
        <w:t>……………</w:t>
      </w:r>
      <w:r w:rsidRPr="00DD48E0">
        <w:rPr>
          <w:rFonts w:ascii="Arial" w:hAnsi="Arial" w:cs="Arial"/>
          <w:b/>
          <w:sz w:val="20"/>
          <w:szCs w:val="20"/>
        </w:rPr>
        <w:t>...........................................................</w:t>
      </w:r>
      <w:r w:rsidRPr="00DD48E0">
        <w:rPr>
          <w:rFonts w:ascii="Arial" w:eastAsia="Arial" w:hAnsi="Arial" w:cs="Arial"/>
          <w:b/>
          <w:sz w:val="20"/>
          <w:szCs w:val="20"/>
        </w:rPr>
        <w:t xml:space="preserve"> </w:t>
      </w:r>
      <w:r w:rsidRPr="00DD48E0">
        <w:rPr>
          <w:rFonts w:ascii="Arial" w:hAnsi="Arial" w:cs="Arial"/>
          <w:b/>
          <w:sz w:val="20"/>
          <w:szCs w:val="20"/>
        </w:rPr>
        <w:t>zł</w:t>
      </w:r>
      <w:r w:rsidRPr="00DD48E0">
        <w:rPr>
          <w:rFonts w:ascii="Arial" w:eastAsia="Arial" w:hAnsi="Arial" w:cs="Arial"/>
          <w:b/>
          <w:sz w:val="20"/>
          <w:szCs w:val="20"/>
        </w:rPr>
        <w:t xml:space="preserve"> </w:t>
      </w:r>
      <w:r w:rsidR="00DD48E0">
        <w:rPr>
          <w:rFonts w:ascii="Arial" w:hAnsi="Arial" w:cs="Arial"/>
          <w:b/>
          <w:sz w:val="20"/>
          <w:szCs w:val="20"/>
        </w:rPr>
        <w:t>bru</w:t>
      </w:r>
      <w:r w:rsidR="00DD48E0" w:rsidRPr="00DD48E0">
        <w:rPr>
          <w:rFonts w:ascii="Arial" w:hAnsi="Arial" w:cs="Arial"/>
          <w:b/>
          <w:sz w:val="20"/>
          <w:szCs w:val="20"/>
        </w:rPr>
        <w:t>tto</w:t>
      </w:r>
    </w:p>
    <w:p w:rsidR="004957EF" w:rsidRDefault="00DD48E0" w:rsidP="004957EF">
      <w:pPr>
        <w:pStyle w:val="Normalny2"/>
        <w:spacing w:line="360" w:lineRule="auto"/>
        <w:rPr>
          <w:rFonts w:ascii="Arial" w:hAnsi="Arial" w:cs="Arial"/>
          <w:sz w:val="18"/>
          <w:szCs w:val="18"/>
        </w:rPr>
      </w:pPr>
      <w:r w:rsidRPr="00DD48E0">
        <w:rPr>
          <w:rFonts w:ascii="Arial" w:hAnsi="Arial" w:cs="Arial"/>
          <w:sz w:val="18"/>
          <w:szCs w:val="18"/>
        </w:rPr>
        <w:t>(słownie</w:t>
      </w:r>
      <w:r w:rsidRPr="00DD48E0">
        <w:rPr>
          <w:rFonts w:ascii="Arial" w:eastAsia="Arial" w:hAnsi="Arial" w:cs="Arial"/>
          <w:sz w:val="18"/>
          <w:szCs w:val="18"/>
        </w:rPr>
        <w:t xml:space="preserve"> </w:t>
      </w:r>
      <w:r w:rsidRPr="00DD48E0">
        <w:rPr>
          <w:rFonts w:ascii="Arial" w:hAnsi="Arial" w:cs="Arial"/>
          <w:sz w:val="18"/>
          <w:szCs w:val="18"/>
        </w:rPr>
        <w:t>cena</w:t>
      </w:r>
      <w:r w:rsidRPr="00DD48E0">
        <w:rPr>
          <w:rFonts w:ascii="Arial" w:eastAsia="Arial" w:hAnsi="Arial" w:cs="Arial"/>
          <w:sz w:val="18"/>
          <w:szCs w:val="18"/>
        </w:rPr>
        <w:t xml:space="preserve"> </w:t>
      </w:r>
      <w:r w:rsidRPr="00DD48E0">
        <w:rPr>
          <w:rFonts w:ascii="Arial" w:hAnsi="Arial" w:cs="Arial"/>
          <w:sz w:val="18"/>
          <w:szCs w:val="18"/>
        </w:rPr>
        <w:t>brutto</w:t>
      </w:r>
      <w:r>
        <w:rPr>
          <w:rFonts w:ascii="Arial" w:hAnsi="Arial" w:cs="Arial"/>
          <w:sz w:val="18"/>
          <w:szCs w:val="18"/>
        </w:rPr>
        <w:t xml:space="preserve"> wraz z należnym podatkiem VAT</w:t>
      </w:r>
      <w:r w:rsidRPr="00DD48E0">
        <w:rPr>
          <w:rFonts w:ascii="Arial" w:hAnsi="Arial" w:cs="Arial"/>
          <w:sz w:val="18"/>
          <w:szCs w:val="18"/>
        </w:rPr>
        <w:t>:</w:t>
      </w:r>
      <w:r w:rsidRPr="00DD48E0">
        <w:rPr>
          <w:rFonts w:ascii="Arial" w:eastAsia="Arial" w:hAnsi="Arial" w:cs="Arial"/>
          <w:sz w:val="18"/>
          <w:szCs w:val="18"/>
        </w:rPr>
        <w:t xml:space="preserve"> </w:t>
      </w:r>
      <w:r w:rsidRPr="00DD48E0">
        <w:rPr>
          <w:rFonts w:ascii="Arial" w:hAnsi="Arial" w:cs="Arial"/>
          <w:sz w:val="18"/>
          <w:szCs w:val="18"/>
        </w:rPr>
        <w:t>...............................................................</w:t>
      </w:r>
      <w:r>
        <w:rPr>
          <w:rFonts w:ascii="Arial" w:hAnsi="Arial" w:cs="Arial"/>
          <w:sz w:val="18"/>
          <w:szCs w:val="18"/>
        </w:rPr>
        <w:t>........</w:t>
      </w:r>
      <w:r w:rsidRPr="00DD48E0">
        <w:rPr>
          <w:rFonts w:ascii="Arial" w:hAnsi="Arial" w:cs="Arial"/>
          <w:sz w:val="18"/>
          <w:szCs w:val="18"/>
        </w:rPr>
        <w:t>..............................</w:t>
      </w:r>
    </w:p>
    <w:p w:rsidR="00DD48E0" w:rsidRPr="00DD48E0" w:rsidRDefault="004957EF" w:rsidP="004957EF">
      <w:pPr>
        <w:pStyle w:val="Normalny2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………………………………………………………………………………………………………………………………………..</w:t>
      </w:r>
      <w:r w:rsidR="00DD48E0" w:rsidRPr="00DD48E0">
        <w:rPr>
          <w:rFonts w:ascii="Arial" w:hAnsi="Arial" w:cs="Arial"/>
          <w:sz w:val="18"/>
          <w:szCs w:val="18"/>
        </w:rPr>
        <w:t>zł)</w:t>
      </w:r>
    </w:p>
    <w:p w:rsidR="00DD48E0" w:rsidRPr="00DD48E0" w:rsidRDefault="00DD48E0" w:rsidP="004957EF">
      <w:pPr>
        <w:pStyle w:val="Normalny2"/>
        <w:spacing w:line="360" w:lineRule="auto"/>
        <w:rPr>
          <w:rFonts w:ascii="Arial" w:hAnsi="Arial" w:cs="Arial"/>
          <w:sz w:val="18"/>
          <w:szCs w:val="18"/>
        </w:rPr>
      </w:pPr>
    </w:p>
    <w:p w:rsidR="00F96295" w:rsidRDefault="00F96295" w:rsidP="004957EF">
      <w:pPr>
        <w:pStyle w:val="Normalny2"/>
        <w:numPr>
          <w:ilvl w:val="0"/>
          <w:numId w:val="5"/>
        </w:numPr>
        <w:tabs>
          <w:tab w:val="clear" w:pos="720"/>
        </w:tabs>
        <w:spacing w:line="36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6B40A4">
        <w:rPr>
          <w:rFonts w:ascii="Arial" w:hAnsi="Arial" w:cs="Arial"/>
          <w:b/>
          <w:sz w:val="20"/>
          <w:szCs w:val="20"/>
        </w:rPr>
        <w:t>Oferujemy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……………</w:t>
      </w:r>
      <w:r w:rsidRPr="006B40A4">
        <w:rPr>
          <w:rFonts w:ascii="Arial" w:hAnsi="Arial" w:cs="Arial"/>
          <w:b/>
          <w:sz w:val="20"/>
          <w:szCs w:val="20"/>
        </w:rPr>
        <w:t>.....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dniowy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termin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="00B70805">
        <w:rPr>
          <w:rFonts w:ascii="Arial" w:hAnsi="Arial" w:cs="Arial"/>
          <w:b/>
          <w:sz w:val="20"/>
          <w:szCs w:val="20"/>
        </w:rPr>
        <w:t>wykonania przedmiotu zamówienia</w:t>
      </w:r>
      <w:r w:rsidRPr="006B40A4">
        <w:rPr>
          <w:rFonts w:ascii="Arial" w:hAnsi="Arial" w:cs="Arial"/>
          <w:b/>
          <w:sz w:val="20"/>
          <w:szCs w:val="20"/>
        </w:rPr>
        <w:t>.</w:t>
      </w:r>
    </w:p>
    <w:p w:rsidR="00F96295" w:rsidRPr="006B40A4" w:rsidRDefault="00F96295" w:rsidP="004957EF">
      <w:pPr>
        <w:pStyle w:val="Normalny2"/>
        <w:numPr>
          <w:ilvl w:val="0"/>
          <w:numId w:val="5"/>
        </w:numPr>
        <w:tabs>
          <w:tab w:val="clear" w:pos="720"/>
        </w:tabs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B40A4">
        <w:rPr>
          <w:rFonts w:ascii="Arial" w:hAnsi="Arial" w:cs="Arial"/>
          <w:sz w:val="20"/>
          <w:szCs w:val="20"/>
        </w:rPr>
        <w:t>Oświadczamy,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iż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cena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określona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pkt.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3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niniejszego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formularza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ofertowego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obejmuje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wszystkie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opłaty,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koszty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i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podatki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obliczone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na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podstawie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niniejszej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SIWZ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i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załączonych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do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niej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dokumentów.</w:t>
      </w:r>
    </w:p>
    <w:p w:rsidR="00F96295" w:rsidRPr="006B40A4" w:rsidRDefault="00F96295" w:rsidP="004957EF">
      <w:pPr>
        <w:pStyle w:val="Normalny2"/>
        <w:numPr>
          <w:ilvl w:val="0"/>
          <w:numId w:val="5"/>
        </w:numPr>
        <w:tabs>
          <w:tab w:val="clear" w:pos="720"/>
        </w:tabs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B40A4">
        <w:rPr>
          <w:rFonts w:ascii="Arial" w:hAnsi="Arial" w:cs="Arial"/>
          <w:sz w:val="20"/>
          <w:szCs w:val="20"/>
        </w:rPr>
        <w:t>Przed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podpisaniem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umowy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zobowiązujemy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się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do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dostarczenia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dokumentów,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o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których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mowa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rozdziale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XVI.</w:t>
      </w:r>
    </w:p>
    <w:p w:rsidR="00F96295" w:rsidRPr="006B40A4" w:rsidRDefault="00F96295" w:rsidP="004957EF">
      <w:pPr>
        <w:pStyle w:val="Normalny2"/>
        <w:numPr>
          <w:ilvl w:val="0"/>
          <w:numId w:val="5"/>
        </w:numPr>
        <w:tabs>
          <w:tab w:val="clear" w:pos="720"/>
        </w:tabs>
        <w:spacing w:line="36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6B40A4">
        <w:rPr>
          <w:rFonts w:ascii="Arial" w:hAnsi="Arial" w:cs="Arial"/>
          <w:b/>
          <w:sz w:val="20"/>
          <w:szCs w:val="20"/>
        </w:rPr>
        <w:lastRenderedPageBreak/>
        <w:t>Zgodnie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z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art.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26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ust.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2d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ustawy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6B40A4">
        <w:rPr>
          <w:rFonts w:ascii="Arial" w:hAnsi="Arial" w:cs="Arial"/>
          <w:b/>
          <w:sz w:val="20"/>
          <w:szCs w:val="20"/>
        </w:rPr>
        <w:t>Pzp</w:t>
      </w:r>
      <w:proofErr w:type="spellEnd"/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informujemy,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że</w:t>
      </w:r>
    </w:p>
    <w:p w:rsidR="00F96295" w:rsidRPr="006B40A4" w:rsidRDefault="00F96295" w:rsidP="004957EF">
      <w:pPr>
        <w:pStyle w:val="Normalny2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B40A4">
        <w:rPr>
          <w:rFonts w:ascii="Arial" w:hAnsi="Arial" w:cs="Arial"/>
          <w:b/>
          <w:sz w:val="20"/>
          <w:szCs w:val="20"/>
        </w:rPr>
        <w:t>*</w:t>
      </w:r>
      <w:r w:rsidR="00DD48E0">
        <w:rPr>
          <w:rFonts w:ascii="Arial" w:hAnsi="Arial" w:cs="Arial"/>
          <w:sz w:val="20"/>
          <w:szCs w:val="20"/>
        </w:rPr>
        <w:t>n</w:t>
      </w:r>
      <w:r w:rsidRPr="006B40A4">
        <w:rPr>
          <w:rFonts w:ascii="Arial" w:hAnsi="Arial" w:cs="Arial"/>
          <w:sz w:val="20"/>
          <w:szCs w:val="20"/>
        </w:rPr>
        <w:t>ie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należymy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do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żadnej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grupy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kapitałowej</w:t>
      </w:r>
    </w:p>
    <w:p w:rsidR="00F96295" w:rsidRDefault="00F96295" w:rsidP="004957EF">
      <w:pPr>
        <w:pStyle w:val="Normalny2"/>
        <w:spacing w:line="360" w:lineRule="auto"/>
        <w:ind w:hanging="709"/>
        <w:jc w:val="both"/>
        <w:rPr>
          <w:rFonts w:ascii="Arial" w:hAnsi="Arial" w:cs="Arial"/>
          <w:sz w:val="20"/>
          <w:szCs w:val="20"/>
        </w:rPr>
      </w:pPr>
      <w:r w:rsidRPr="006B40A4">
        <w:rPr>
          <w:rFonts w:ascii="Arial" w:hAnsi="Arial" w:cs="Arial"/>
          <w:sz w:val="20"/>
          <w:szCs w:val="20"/>
        </w:rPr>
        <w:tab/>
      </w:r>
      <w:r w:rsidRPr="006B40A4">
        <w:rPr>
          <w:rFonts w:ascii="Arial" w:hAnsi="Arial" w:cs="Arial"/>
          <w:b/>
          <w:sz w:val="20"/>
          <w:szCs w:val="20"/>
        </w:rPr>
        <w:t>*</w:t>
      </w:r>
      <w:r w:rsidR="00DD48E0">
        <w:rPr>
          <w:rFonts w:ascii="Arial" w:hAnsi="Arial" w:cs="Arial"/>
          <w:sz w:val="20"/>
          <w:szCs w:val="20"/>
        </w:rPr>
        <w:t>n</w:t>
      </w:r>
      <w:r w:rsidRPr="006B40A4">
        <w:rPr>
          <w:rFonts w:ascii="Arial" w:hAnsi="Arial" w:cs="Arial"/>
          <w:sz w:val="20"/>
          <w:szCs w:val="20"/>
        </w:rPr>
        <w:t>ależymy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do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grupy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kapitałowej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i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załączamy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do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naszej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oferty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przetargowej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listę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podmiotów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należących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do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tej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samej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grupy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kapitałowej.</w:t>
      </w:r>
    </w:p>
    <w:p w:rsidR="00DD48E0" w:rsidRPr="004957EF" w:rsidRDefault="00B70805" w:rsidP="004957EF">
      <w:pPr>
        <w:pStyle w:val="Normalny2"/>
        <w:spacing w:line="360" w:lineRule="auto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B70805">
        <w:rPr>
          <w:rFonts w:ascii="Arial" w:hAnsi="Arial" w:cs="Arial"/>
          <w:i/>
          <w:color w:val="FF0000"/>
          <w:sz w:val="20"/>
          <w:szCs w:val="20"/>
        </w:rPr>
        <w:t>*</w:t>
      </w:r>
      <w:r w:rsidRPr="00B70805">
        <w:rPr>
          <w:rFonts w:ascii="Arial" w:eastAsia="Arial" w:hAnsi="Arial" w:cs="Arial"/>
          <w:i/>
          <w:color w:val="FF0000"/>
          <w:sz w:val="20"/>
          <w:szCs w:val="20"/>
        </w:rPr>
        <w:t xml:space="preserve"> </w:t>
      </w:r>
      <w:r w:rsidRPr="00B70805">
        <w:rPr>
          <w:rFonts w:ascii="Arial" w:hAnsi="Arial" w:cs="Arial"/>
          <w:i/>
          <w:color w:val="FF0000"/>
          <w:sz w:val="20"/>
          <w:szCs w:val="20"/>
        </w:rPr>
        <w:t>niepotrzebne</w:t>
      </w:r>
      <w:r w:rsidRPr="00B70805">
        <w:rPr>
          <w:rFonts w:ascii="Arial" w:eastAsia="Arial" w:hAnsi="Arial" w:cs="Arial"/>
          <w:i/>
          <w:color w:val="FF0000"/>
          <w:sz w:val="20"/>
          <w:szCs w:val="20"/>
        </w:rPr>
        <w:t xml:space="preserve"> </w:t>
      </w:r>
      <w:r w:rsidRPr="00B70805">
        <w:rPr>
          <w:rFonts w:ascii="Arial" w:hAnsi="Arial" w:cs="Arial"/>
          <w:i/>
          <w:color w:val="FF0000"/>
          <w:sz w:val="20"/>
          <w:szCs w:val="20"/>
        </w:rPr>
        <w:t>skreślić</w:t>
      </w:r>
    </w:p>
    <w:p w:rsidR="00F96295" w:rsidRPr="006B40A4" w:rsidRDefault="00F96295" w:rsidP="004957EF">
      <w:pPr>
        <w:pStyle w:val="Normalny2"/>
        <w:numPr>
          <w:ilvl w:val="0"/>
          <w:numId w:val="5"/>
        </w:numPr>
        <w:tabs>
          <w:tab w:val="clear" w:pos="720"/>
        </w:tabs>
        <w:spacing w:line="360" w:lineRule="auto"/>
        <w:ind w:left="0"/>
        <w:jc w:val="both"/>
        <w:rPr>
          <w:rFonts w:ascii="Arial" w:eastAsia="Arial" w:hAnsi="Arial" w:cs="Arial"/>
          <w:b/>
          <w:sz w:val="20"/>
          <w:szCs w:val="20"/>
        </w:rPr>
      </w:pPr>
      <w:r w:rsidRPr="006B40A4">
        <w:rPr>
          <w:rFonts w:ascii="Arial" w:hAnsi="Arial" w:cs="Arial"/>
          <w:b/>
          <w:sz w:val="20"/>
          <w:szCs w:val="20"/>
        </w:rPr>
        <w:t>Zgodnie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z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art.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36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b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ust.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1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ustawy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6B40A4">
        <w:rPr>
          <w:rFonts w:ascii="Arial" w:hAnsi="Arial" w:cs="Arial"/>
          <w:b/>
          <w:sz w:val="20"/>
          <w:szCs w:val="20"/>
        </w:rPr>
        <w:t>Pzp</w:t>
      </w:r>
      <w:proofErr w:type="spellEnd"/>
      <w:r w:rsidRPr="006B40A4">
        <w:rPr>
          <w:rFonts w:ascii="Arial" w:hAnsi="Arial" w:cs="Arial"/>
          <w:b/>
          <w:sz w:val="20"/>
          <w:szCs w:val="20"/>
        </w:rPr>
        <w:t>,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informujemy,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że: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F96295" w:rsidRPr="006B40A4" w:rsidRDefault="00F96295" w:rsidP="004957EF">
      <w:pPr>
        <w:pStyle w:val="Normalny2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B40A4">
        <w:rPr>
          <w:rFonts w:ascii="Arial" w:hAnsi="Arial" w:cs="Arial"/>
          <w:b/>
          <w:sz w:val="20"/>
          <w:szCs w:val="20"/>
        </w:rPr>
        <w:t>*</w:t>
      </w:r>
      <w:r w:rsidRPr="006B40A4">
        <w:rPr>
          <w:rFonts w:ascii="Arial" w:hAnsi="Arial" w:cs="Arial"/>
          <w:sz w:val="20"/>
          <w:szCs w:val="20"/>
        </w:rPr>
        <w:t>zamierzamy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powierzyć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podwykonawcom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wykonanie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następujących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części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zamówienia:</w:t>
      </w:r>
    </w:p>
    <w:p w:rsidR="00F96295" w:rsidRPr="006B40A4" w:rsidRDefault="00F96295" w:rsidP="004957EF">
      <w:pPr>
        <w:pStyle w:val="Normalny2"/>
        <w:spacing w:line="360" w:lineRule="auto"/>
        <w:rPr>
          <w:rFonts w:ascii="Arial" w:eastAsia="Arial" w:hAnsi="Arial" w:cs="Arial"/>
          <w:sz w:val="20"/>
          <w:szCs w:val="20"/>
        </w:rPr>
      </w:pPr>
      <w:r w:rsidRPr="006B40A4">
        <w:rPr>
          <w:rFonts w:ascii="Arial" w:hAnsi="Arial" w:cs="Arial"/>
          <w:sz w:val="20"/>
          <w:szCs w:val="20"/>
        </w:rPr>
        <w:t>a)</w:t>
      </w:r>
      <w:r w:rsidRPr="006B40A4">
        <w:rPr>
          <w:rFonts w:ascii="Arial" w:eastAsia="Arial" w:hAnsi="Arial" w:cs="Arial"/>
          <w:sz w:val="20"/>
          <w:szCs w:val="20"/>
        </w:rPr>
        <w:t xml:space="preserve"> ………………………………………………………………………………………………………………</w:t>
      </w:r>
    </w:p>
    <w:p w:rsidR="00F96295" w:rsidRPr="006B40A4" w:rsidRDefault="00F96295" w:rsidP="004957EF">
      <w:pPr>
        <w:pStyle w:val="Normalny2"/>
        <w:spacing w:line="360" w:lineRule="auto"/>
        <w:rPr>
          <w:rFonts w:ascii="Arial" w:eastAsia="Arial" w:hAnsi="Arial" w:cs="Arial"/>
          <w:sz w:val="20"/>
          <w:szCs w:val="20"/>
        </w:rPr>
      </w:pPr>
      <w:r w:rsidRPr="006B40A4">
        <w:rPr>
          <w:rFonts w:ascii="Arial" w:hAnsi="Arial" w:cs="Arial"/>
          <w:sz w:val="20"/>
          <w:szCs w:val="20"/>
        </w:rPr>
        <w:t>b)</w:t>
      </w:r>
      <w:r w:rsidRPr="006B40A4">
        <w:rPr>
          <w:rFonts w:ascii="Arial" w:eastAsia="Arial" w:hAnsi="Arial" w:cs="Arial"/>
          <w:sz w:val="20"/>
          <w:szCs w:val="20"/>
        </w:rPr>
        <w:t xml:space="preserve"> ………………………………………………………………………………………………………………</w:t>
      </w:r>
    </w:p>
    <w:p w:rsidR="00F96295" w:rsidRDefault="00F96295" w:rsidP="004957EF">
      <w:pPr>
        <w:pStyle w:val="Normalny2"/>
        <w:spacing w:line="360" w:lineRule="auto"/>
        <w:rPr>
          <w:rFonts w:ascii="Arial" w:hAnsi="Arial" w:cs="Arial"/>
          <w:sz w:val="20"/>
          <w:szCs w:val="20"/>
        </w:rPr>
      </w:pPr>
      <w:r w:rsidRPr="006B40A4">
        <w:rPr>
          <w:rFonts w:ascii="Arial" w:hAnsi="Arial" w:cs="Arial"/>
          <w:b/>
          <w:sz w:val="20"/>
          <w:szCs w:val="20"/>
        </w:rPr>
        <w:t>*</w:t>
      </w:r>
      <w:r w:rsidRPr="006B40A4">
        <w:rPr>
          <w:rFonts w:ascii="Arial" w:hAnsi="Arial" w:cs="Arial"/>
          <w:sz w:val="20"/>
          <w:szCs w:val="20"/>
        </w:rPr>
        <w:t>nie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zamierzamy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powierzać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podwykonawcom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wykonania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części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zamówienia</w:t>
      </w:r>
    </w:p>
    <w:p w:rsidR="00B70805" w:rsidRPr="00B70805" w:rsidRDefault="00B70805" w:rsidP="004957EF">
      <w:pPr>
        <w:pStyle w:val="Normalny2"/>
        <w:spacing w:line="360" w:lineRule="auto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B70805">
        <w:rPr>
          <w:rFonts w:ascii="Arial" w:hAnsi="Arial" w:cs="Arial"/>
          <w:i/>
          <w:color w:val="FF0000"/>
          <w:sz w:val="20"/>
          <w:szCs w:val="20"/>
        </w:rPr>
        <w:t>*</w:t>
      </w:r>
      <w:r w:rsidRPr="00B70805">
        <w:rPr>
          <w:rFonts w:ascii="Arial" w:eastAsia="Arial" w:hAnsi="Arial" w:cs="Arial"/>
          <w:i/>
          <w:color w:val="FF0000"/>
          <w:sz w:val="20"/>
          <w:szCs w:val="20"/>
        </w:rPr>
        <w:t xml:space="preserve"> </w:t>
      </w:r>
      <w:r w:rsidRPr="00B70805">
        <w:rPr>
          <w:rFonts w:ascii="Arial" w:hAnsi="Arial" w:cs="Arial"/>
          <w:i/>
          <w:color w:val="FF0000"/>
          <w:sz w:val="20"/>
          <w:szCs w:val="20"/>
        </w:rPr>
        <w:t>niepotrzebne</w:t>
      </w:r>
      <w:r w:rsidRPr="00B70805">
        <w:rPr>
          <w:rFonts w:ascii="Arial" w:eastAsia="Arial" w:hAnsi="Arial" w:cs="Arial"/>
          <w:i/>
          <w:color w:val="FF0000"/>
          <w:sz w:val="20"/>
          <w:szCs w:val="20"/>
        </w:rPr>
        <w:t xml:space="preserve"> </w:t>
      </w:r>
      <w:r w:rsidRPr="00B70805">
        <w:rPr>
          <w:rFonts w:ascii="Arial" w:hAnsi="Arial" w:cs="Arial"/>
          <w:i/>
          <w:color w:val="FF0000"/>
          <w:sz w:val="20"/>
          <w:szCs w:val="20"/>
        </w:rPr>
        <w:t>skreślić</w:t>
      </w:r>
    </w:p>
    <w:p w:rsidR="00F96295" w:rsidRPr="006B40A4" w:rsidRDefault="00F96295" w:rsidP="004957EF">
      <w:pPr>
        <w:pStyle w:val="Normalny2"/>
        <w:numPr>
          <w:ilvl w:val="0"/>
          <w:numId w:val="5"/>
        </w:numPr>
        <w:tabs>
          <w:tab w:val="clear" w:pos="720"/>
        </w:tabs>
        <w:spacing w:line="360" w:lineRule="auto"/>
        <w:ind w:left="0"/>
        <w:jc w:val="both"/>
        <w:rPr>
          <w:rFonts w:ascii="Arial" w:eastAsia="Arial" w:hAnsi="Arial" w:cs="Arial"/>
          <w:sz w:val="20"/>
          <w:szCs w:val="20"/>
        </w:rPr>
      </w:pPr>
      <w:r w:rsidRPr="006B40A4">
        <w:rPr>
          <w:rFonts w:ascii="Arial" w:hAnsi="Arial" w:cs="Arial"/>
          <w:sz w:val="20"/>
          <w:szCs w:val="20"/>
        </w:rPr>
        <w:t>Oświadczamy,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że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akceptujemy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B40A4">
        <w:rPr>
          <w:rFonts w:ascii="Arial" w:hAnsi="Arial" w:cs="Arial"/>
          <w:sz w:val="20"/>
          <w:szCs w:val="20"/>
        </w:rPr>
        <w:t>projekt</w:t>
      </w:r>
      <w:proofErr w:type="spellEnd"/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umowy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zawarty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SIWZ.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Jednocześnie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zobowiązujemy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się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przypadku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przyznania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nam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zamówienia,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do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podpisania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umowy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siedzibie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Zamawiającego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terminie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przez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niego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wyznaczonym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="00B70805">
        <w:rPr>
          <w:rFonts w:ascii="Arial" w:eastAsia="Arial" w:hAnsi="Arial" w:cs="Arial"/>
          <w:sz w:val="20"/>
          <w:szCs w:val="20"/>
        </w:rPr>
        <w:t xml:space="preserve">oraz </w:t>
      </w:r>
      <w:r w:rsidRPr="006B40A4">
        <w:rPr>
          <w:rFonts w:ascii="Arial" w:hAnsi="Arial" w:cs="Arial"/>
          <w:sz w:val="20"/>
          <w:szCs w:val="20"/>
        </w:rPr>
        <w:t>do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rozpoczęcia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realizacji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usługi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na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warunkach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określonych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projekcie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umowy.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</w:p>
    <w:p w:rsidR="00F96295" w:rsidRPr="006B40A4" w:rsidRDefault="00F96295" w:rsidP="004957EF">
      <w:pPr>
        <w:pStyle w:val="Normalny2"/>
        <w:numPr>
          <w:ilvl w:val="0"/>
          <w:numId w:val="5"/>
        </w:numPr>
        <w:spacing w:line="360" w:lineRule="auto"/>
        <w:ind w:left="0" w:hanging="357"/>
        <w:jc w:val="both"/>
        <w:rPr>
          <w:rFonts w:ascii="Arial" w:hAnsi="Arial" w:cs="Arial"/>
          <w:sz w:val="20"/>
          <w:szCs w:val="20"/>
        </w:rPr>
      </w:pPr>
      <w:r w:rsidRPr="006B40A4">
        <w:rPr>
          <w:rFonts w:ascii="Arial" w:hAnsi="Arial" w:cs="Arial"/>
          <w:sz w:val="20"/>
          <w:szCs w:val="20"/>
        </w:rPr>
        <w:t>Oświadczamy,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iż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spełniam/y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warunki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udziału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postępowaniu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określone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przez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Zamawiającego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zgodne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art.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22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ust.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1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ustawy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B40A4">
        <w:rPr>
          <w:rFonts w:ascii="Arial" w:hAnsi="Arial" w:cs="Arial"/>
          <w:sz w:val="20"/>
          <w:szCs w:val="20"/>
        </w:rPr>
        <w:t>Pzp</w:t>
      </w:r>
      <w:proofErr w:type="spellEnd"/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oraz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wymogi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określone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SIWZ.</w:t>
      </w:r>
    </w:p>
    <w:p w:rsidR="00F96295" w:rsidRPr="006B40A4" w:rsidRDefault="00F96295" w:rsidP="004957EF">
      <w:pPr>
        <w:pStyle w:val="Normalny2"/>
        <w:numPr>
          <w:ilvl w:val="0"/>
          <w:numId w:val="5"/>
        </w:numPr>
        <w:spacing w:line="360" w:lineRule="auto"/>
        <w:ind w:left="0" w:hanging="357"/>
        <w:jc w:val="both"/>
        <w:rPr>
          <w:rFonts w:ascii="Arial" w:hAnsi="Arial" w:cs="Arial"/>
          <w:sz w:val="20"/>
          <w:szCs w:val="20"/>
        </w:rPr>
      </w:pPr>
      <w:r w:rsidRPr="006B40A4">
        <w:rPr>
          <w:rFonts w:ascii="Arial" w:hAnsi="Arial" w:cs="Arial"/>
          <w:sz w:val="20"/>
          <w:szCs w:val="20"/>
        </w:rPr>
        <w:t>Oświadczamy,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że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wszystkie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załączniki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stanowią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integralną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część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oferty.</w:t>
      </w:r>
    </w:p>
    <w:p w:rsidR="00F96295" w:rsidRPr="006B40A4" w:rsidRDefault="00F96295" w:rsidP="006B40A4">
      <w:pPr>
        <w:pStyle w:val="Normalny2"/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DD48E0" w:rsidRDefault="00DD48E0" w:rsidP="006B40A4">
      <w:pPr>
        <w:pStyle w:val="Normalny2"/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B70805" w:rsidRDefault="00B70805" w:rsidP="006B40A4">
      <w:pPr>
        <w:pStyle w:val="Normalny2"/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B70805" w:rsidRDefault="00B70805" w:rsidP="006B40A4">
      <w:pPr>
        <w:pStyle w:val="Normalny2"/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B70805" w:rsidRDefault="00B70805" w:rsidP="006B40A4">
      <w:pPr>
        <w:pStyle w:val="Normalny2"/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B70805" w:rsidRPr="00DD48E0" w:rsidRDefault="00B70805" w:rsidP="006B40A4">
      <w:pPr>
        <w:pStyle w:val="Normalny2"/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F96295" w:rsidRPr="006B40A4" w:rsidRDefault="00F96295" w:rsidP="006B40A4">
      <w:pPr>
        <w:pStyle w:val="Normalny2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B40A4">
        <w:rPr>
          <w:rFonts w:ascii="Arial" w:hAnsi="Arial" w:cs="Arial"/>
          <w:sz w:val="20"/>
          <w:szCs w:val="20"/>
        </w:rPr>
        <w:tab/>
      </w:r>
      <w:r w:rsidRPr="006B40A4">
        <w:rPr>
          <w:rFonts w:ascii="Arial" w:hAnsi="Arial" w:cs="Arial"/>
          <w:sz w:val="20"/>
          <w:szCs w:val="20"/>
        </w:rPr>
        <w:tab/>
      </w:r>
      <w:r w:rsidRPr="006B40A4">
        <w:rPr>
          <w:rFonts w:ascii="Arial" w:hAnsi="Arial" w:cs="Arial"/>
          <w:sz w:val="20"/>
          <w:szCs w:val="20"/>
        </w:rPr>
        <w:tab/>
      </w:r>
      <w:r w:rsidRPr="006B40A4">
        <w:rPr>
          <w:rFonts w:ascii="Arial" w:hAnsi="Arial" w:cs="Arial"/>
          <w:sz w:val="20"/>
          <w:szCs w:val="20"/>
        </w:rPr>
        <w:tab/>
      </w:r>
      <w:r w:rsidRPr="006B40A4">
        <w:rPr>
          <w:rFonts w:ascii="Arial" w:hAnsi="Arial" w:cs="Arial"/>
          <w:sz w:val="20"/>
          <w:szCs w:val="20"/>
        </w:rPr>
        <w:tab/>
      </w:r>
      <w:r w:rsidRPr="006B40A4">
        <w:rPr>
          <w:rFonts w:ascii="Arial" w:hAnsi="Arial" w:cs="Arial"/>
          <w:sz w:val="20"/>
          <w:szCs w:val="20"/>
        </w:rPr>
        <w:tab/>
      </w:r>
      <w:r w:rsidRPr="006B40A4">
        <w:rPr>
          <w:rFonts w:ascii="Arial" w:hAnsi="Arial" w:cs="Arial"/>
          <w:sz w:val="20"/>
          <w:szCs w:val="20"/>
        </w:rPr>
        <w:tab/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6C5F07" w:rsidRDefault="00F96295" w:rsidP="006B40A4">
      <w:pPr>
        <w:pStyle w:val="Normalny2"/>
        <w:jc w:val="both"/>
        <w:rPr>
          <w:rFonts w:ascii="Arial" w:eastAsia="Arial" w:hAnsi="Arial" w:cs="Arial"/>
          <w:i/>
          <w:iCs/>
          <w:sz w:val="16"/>
          <w:szCs w:val="16"/>
        </w:rPr>
      </w:pPr>
      <w:r w:rsidRPr="009C1CB0">
        <w:rPr>
          <w:rFonts w:ascii="Arial" w:hAnsi="Arial" w:cs="Arial"/>
          <w:sz w:val="16"/>
          <w:szCs w:val="16"/>
        </w:rPr>
        <w:tab/>
      </w:r>
      <w:r w:rsidRPr="009C1CB0">
        <w:rPr>
          <w:rFonts w:ascii="Arial" w:hAnsi="Arial" w:cs="Arial"/>
          <w:sz w:val="16"/>
          <w:szCs w:val="16"/>
        </w:rPr>
        <w:tab/>
      </w:r>
      <w:r w:rsidRPr="009C1CB0">
        <w:rPr>
          <w:rFonts w:ascii="Arial" w:hAnsi="Arial" w:cs="Arial"/>
          <w:sz w:val="16"/>
          <w:szCs w:val="16"/>
        </w:rPr>
        <w:tab/>
      </w:r>
      <w:r w:rsidRPr="009C1CB0">
        <w:rPr>
          <w:rFonts w:ascii="Arial" w:hAnsi="Arial" w:cs="Arial"/>
          <w:sz w:val="16"/>
          <w:szCs w:val="16"/>
        </w:rPr>
        <w:tab/>
      </w:r>
      <w:r w:rsidRPr="009C1CB0">
        <w:rPr>
          <w:rFonts w:ascii="Arial" w:hAnsi="Arial" w:cs="Arial"/>
          <w:sz w:val="16"/>
          <w:szCs w:val="16"/>
        </w:rPr>
        <w:tab/>
      </w:r>
      <w:r w:rsidRPr="009C1CB0">
        <w:rPr>
          <w:rFonts w:ascii="Arial" w:hAnsi="Arial" w:cs="Arial"/>
          <w:sz w:val="16"/>
          <w:szCs w:val="16"/>
        </w:rPr>
        <w:tab/>
      </w:r>
      <w:r w:rsidRPr="009C1CB0">
        <w:rPr>
          <w:rFonts w:ascii="Arial" w:hAnsi="Arial" w:cs="Arial"/>
          <w:sz w:val="16"/>
          <w:szCs w:val="16"/>
        </w:rPr>
        <w:tab/>
      </w:r>
      <w:r w:rsidR="006C5F07">
        <w:rPr>
          <w:rFonts w:ascii="Arial" w:hAnsi="Arial" w:cs="Arial"/>
          <w:sz w:val="16"/>
          <w:szCs w:val="16"/>
        </w:rPr>
        <w:tab/>
      </w:r>
      <w:r w:rsidRPr="009C1CB0">
        <w:rPr>
          <w:rFonts w:ascii="Arial" w:hAnsi="Arial" w:cs="Arial"/>
          <w:i/>
          <w:sz w:val="16"/>
          <w:szCs w:val="16"/>
        </w:rPr>
        <w:t>(</w:t>
      </w:r>
      <w:r w:rsidRPr="009C1CB0">
        <w:rPr>
          <w:rFonts w:ascii="Arial" w:hAnsi="Arial" w:cs="Arial"/>
          <w:i/>
          <w:iCs/>
          <w:sz w:val="16"/>
          <w:szCs w:val="16"/>
        </w:rPr>
        <w:t>podpis</w:t>
      </w:r>
      <w:r w:rsidRPr="009C1CB0">
        <w:rPr>
          <w:rFonts w:ascii="Arial" w:eastAsia="Arial" w:hAnsi="Arial" w:cs="Arial"/>
          <w:i/>
          <w:iCs/>
          <w:sz w:val="16"/>
          <w:szCs w:val="16"/>
        </w:rPr>
        <w:t xml:space="preserve">  </w:t>
      </w:r>
      <w:r w:rsidRPr="009C1CB0">
        <w:rPr>
          <w:rFonts w:ascii="Arial" w:hAnsi="Arial" w:cs="Arial"/>
          <w:i/>
          <w:iCs/>
          <w:sz w:val="16"/>
          <w:szCs w:val="16"/>
        </w:rPr>
        <w:t>osoby/osób</w:t>
      </w:r>
      <w:r w:rsidRPr="009C1CB0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9C1CB0">
        <w:rPr>
          <w:rFonts w:ascii="Arial" w:hAnsi="Arial" w:cs="Arial"/>
          <w:i/>
          <w:iCs/>
          <w:sz w:val="16"/>
          <w:szCs w:val="16"/>
        </w:rPr>
        <w:t>uprawnionej</w:t>
      </w:r>
      <w:r w:rsidRPr="009C1CB0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9C1CB0">
        <w:rPr>
          <w:rFonts w:ascii="Arial" w:hAnsi="Arial" w:cs="Arial"/>
          <w:i/>
          <w:iCs/>
          <w:sz w:val="16"/>
          <w:szCs w:val="16"/>
        </w:rPr>
        <w:t>do</w:t>
      </w:r>
      <w:r w:rsidRPr="009C1CB0">
        <w:rPr>
          <w:rFonts w:ascii="Arial" w:eastAsia="Arial" w:hAnsi="Arial" w:cs="Arial"/>
          <w:i/>
          <w:iCs/>
          <w:sz w:val="16"/>
          <w:szCs w:val="16"/>
        </w:rPr>
        <w:t xml:space="preserve"> </w:t>
      </w:r>
    </w:p>
    <w:p w:rsidR="00F96295" w:rsidRPr="009C1CB0" w:rsidRDefault="00F96295" w:rsidP="006C5F07">
      <w:pPr>
        <w:pStyle w:val="Normalny2"/>
        <w:ind w:left="5672"/>
        <w:jc w:val="both"/>
        <w:rPr>
          <w:rFonts w:ascii="Arial" w:hAnsi="Arial" w:cs="Arial"/>
          <w:i/>
          <w:iCs/>
          <w:sz w:val="16"/>
          <w:szCs w:val="16"/>
        </w:rPr>
      </w:pPr>
      <w:r w:rsidRPr="009C1CB0">
        <w:rPr>
          <w:rFonts w:ascii="Arial" w:hAnsi="Arial" w:cs="Arial"/>
          <w:i/>
          <w:iCs/>
          <w:sz w:val="16"/>
          <w:szCs w:val="16"/>
        </w:rPr>
        <w:t>reprezentowania</w:t>
      </w:r>
      <w:r w:rsidRPr="009C1CB0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9C1CB0">
        <w:rPr>
          <w:rFonts w:ascii="Arial" w:hAnsi="Arial" w:cs="Arial"/>
          <w:i/>
          <w:iCs/>
          <w:sz w:val="16"/>
          <w:szCs w:val="16"/>
        </w:rPr>
        <w:t>Wykonawcy)</w:t>
      </w:r>
    </w:p>
    <w:p w:rsidR="00F96295" w:rsidRPr="006B40A4" w:rsidRDefault="00F96295" w:rsidP="006B40A4">
      <w:pPr>
        <w:pStyle w:val="Normalny2"/>
        <w:pageBreakBefore/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705"/>
      </w:tblGrid>
      <w:tr w:rsidR="004F67E9" w:rsidRPr="006B40A4" w:rsidTr="004F67E9"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67E9" w:rsidRPr="006B40A4" w:rsidRDefault="004F67E9" w:rsidP="004F67E9">
            <w:pPr>
              <w:pStyle w:val="Normalny2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0A4">
              <w:rPr>
                <w:rFonts w:ascii="Arial" w:hAnsi="Arial" w:cs="Arial"/>
                <w:sz w:val="20"/>
                <w:szCs w:val="20"/>
              </w:rPr>
              <w:t>Załącznik</w:t>
            </w:r>
            <w:r w:rsidRPr="006B40A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B40A4">
              <w:rPr>
                <w:rFonts w:ascii="Arial" w:hAnsi="Arial" w:cs="Arial"/>
                <w:sz w:val="20"/>
                <w:szCs w:val="20"/>
              </w:rPr>
              <w:t>nr</w:t>
            </w:r>
            <w:r w:rsidRPr="006B40A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B40A4">
              <w:rPr>
                <w:rFonts w:ascii="Arial" w:hAnsi="Arial" w:cs="Arial"/>
                <w:sz w:val="20"/>
                <w:szCs w:val="20"/>
              </w:rPr>
              <w:t>3</w:t>
            </w:r>
            <w:r w:rsidRPr="006B40A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B40A4">
              <w:rPr>
                <w:rFonts w:ascii="Arial" w:hAnsi="Arial" w:cs="Arial"/>
                <w:sz w:val="20"/>
                <w:szCs w:val="20"/>
              </w:rPr>
              <w:t>do</w:t>
            </w:r>
            <w:r w:rsidRPr="006B40A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B40A4">
              <w:rPr>
                <w:rFonts w:ascii="Arial" w:hAnsi="Arial" w:cs="Arial"/>
                <w:sz w:val="20"/>
                <w:szCs w:val="20"/>
              </w:rPr>
              <w:t>SIWZ</w:t>
            </w:r>
          </w:p>
        </w:tc>
      </w:tr>
      <w:tr w:rsidR="004F67E9" w:rsidRPr="006B40A4" w:rsidTr="00125ECB">
        <w:trPr>
          <w:trHeight w:val="1511"/>
        </w:trPr>
        <w:tc>
          <w:tcPr>
            <w:tcW w:w="9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57EF" w:rsidRDefault="004F67E9" w:rsidP="004957EF">
            <w:pPr>
              <w:pStyle w:val="Normalny20"/>
              <w:snapToGrid w:val="0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040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OŚWIADCZENIE</w:t>
            </w:r>
            <w:r w:rsidR="004957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040D8">
              <w:rPr>
                <w:rFonts w:ascii="Arial" w:eastAsia="TimesNewRomanPSMT" w:hAnsi="Arial" w:cs="Arial"/>
                <w:b/>
                <w:bCs/>
                <w:i/>
                <w:iCs/>
                <w:sz w:val="20"/>
                <w:szCs w:val="20"/>
              </w:rPr>
              <w:t>O</w:t>
            </w:r>
            <w:r w:rsidRPr="000040D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040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BRAKU</w:t>
            </w:r>
            <w:r w:rsidRPr="000040D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040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PODSTAW</w:t>
            </w:r>
            <w:r w:rsidRPr="000040D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040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DO</w:t>
            </w:r>
            <w:r w:rsidRPr="000040D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040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WYKLUCZENIA</w:t>
            </w:r>
            <w:r w:rsidRPr="000040D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040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</w:t>
            </w:r>
            <w:r w:rsidRPr="000040D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040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ART.</w:t>
            </w:r>
            <w:r w:rsidRPr="000040D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040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</w:t>
            </w:r>
            <w:r w:rsidRPr="000040D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040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UST.</w:t>
            </w:r>
            <w:r w:rsidRPr="000040D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040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  <w:r w:rsidRPr="000040D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040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USTAWY</w:t>
            </w:r>
            <w:r w:rsidRPr="000040D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4F67E9" w:rsidRPr="006B40A4" w:rsidRDefault="00910368" w:rsidP="00910368">
            <w:pPr>
              <w:pStyle w:val="Normalny20"/>
              <w:ind w:firstLine="24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73712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W POSTĘPOWA</w:t>
            </w:r>
            <w:r w:rsidRPr="0087371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NIU O UDZIELENIE ZAMÓWIENIA PUBLICZNEGO NA </w:t>
            </w:r>
            <w:r w:rsidRPr="00873712">
              <w:rPr>
                <w:rFonts w:ascii="Arial" w:hAnsi="Arial"/>
                <w:b/>
                <w:bCs/>
                <w:i/>
                <w:iCs/>
                <w:kern w:val="24"/>
                <w:sz w:val="20"/>
                <w:szCs w:val="20"/>
              </w:rPr>
              <w:t xml:space="preserve">OPRACOWANIE DOKUMENTACJI PROJEKTOWEJ </w:t>
            </w:r>
            <w:r w:rsidRPr="00DE10D6">
              <w:rPr>
                <w:rFonts w:ascii="Arial" w:hAnsi="Arial"/>
                <w:b/>
                <w:i/>
                <w:sz w:val="20"/>
                <w:szCs w:val="20"/>
              </w:rPr>
              <w:t xml:space="preserve">BUDOWY 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TRASY ROWEROWEJ JUSZKOWO – PRUSZCZ GDAŃSKI W RAMACH PRZEDSIĘWZIĘCIA „WĘZŁY INTEGRACYJNE </w:t>
            </w:r>
            <w:proofErr w:type="spellStart"/>
            <w:r>
              <w:rPr>
                <w:rFonts w:ascii="Arial" w:hAnsi="Arial"/>
                <w:b/>
                <w:i/>
                <w:sz w:val="20"/>
                <w:szCs w:val="20"/>
              </w:rPr>
              <w:t>OMG-G-S</w:t>
            </w:r>
            <w:proofErr w:type="spellEnd"/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 WRAZ Z TRASAMI DOJAZDOWYMI” </w:t>
            </w:r>
            <w:r w:rsidRPr="00DE10D6">
              <w:rPr>
                <w:rFonts w:ascii="Arial" w:hAnsi="Arial"/>
                <w:b/>
                <w:i/>
                <w:sz w:val="20"/>
                <w:szCs w:val="20"/>
              </w:rPr>
              <w:t>W RAMACH REGIONALNEGO PROGRAMU OPERACYJNEGO DLA WOJEWÓDZTWA POMORSKIEGO NA LATA 2014 - 2020</w:t>
            </w:r>
          </w:p>
        </w:tc>
      </w:tr>
    </w:tbl>
    <w:p w:rsidR="00F96295" w:rsidRDefault="00F96295" w:rsidP="006B40A4">
      <w:pPr>
        <w:pStyle w:val="Normalny2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F67E9" w:rsidRPr="006B40A4" w:rsidRDefault="004F67E9" w:rsidP="006B40A4">
      <w:pPr>
        <w:pStyle w:val="Normalny2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96295" w:rsidRPr="006B40A4" w:rsidRDefault="00F96295" w:rsidP="006B40A4">
      <w:pPr>
        <w:pStyle w:val="Normalny2"/>
        <w:spacing w:line="360" w:lineRule="auto"/>
        <w:rPr>
          <w:rFonts w:ascii="Arial" w:hAnsi="Arial" w:cs="Arial"/>
          <w:sz w:val="20"/>
          <w:szCs w:val="20"/>
        </w:rPr>
      </w:pPr>
      <w:r w:rsidRPr="006B40A4">
        <w:rPr>
          <w:rFonts w:ascii="Arial" w:hAnsi="Arial" w:cs="Arial"/>
          <w:sz w:val="20"/>
          <w:szCs w:val="20"/>
        </w:rPr>
        <w:t>Nazwa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i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adres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Wykonawcy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</w:t>
      </w:r>
    </w:p>
    <w:p w:rsidR="00F96295" w:rsidRPr="006B40A4" w:rsidRDefault="00F96295" w:rsidP="006B40A4">
      <w:pPr>
        <w:pStyle w:val="Normalny2"/>
        <w:spacing w:line="360" w:lineRule="auto"/>
        <w:rPr>
          <w:rFonts w:ascii="Arial" w:hAnsi="Arial" w:cs="Arial"/>
          <w:sz w:val="20"/>
          <w:szCs w:val="20"/>
        </w:rPr>
      </w:pPr>
      <w:r w:rsidRPr="006B40A4">
        <w:rPr>
          <w:rFonts w:ascii="Arial" w:eastAsia="Arial" w:hAnsi="Arial" w:cs="Arial"/>
          <w:sz w:val="20"/>
          <w:szCs w:val="20"/>
        </w:rPr>
        <w:t>…</w:t>
      </w:r>
      <w:r w:rsidRPr="006B40A4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</w:t>
      </w:r>
    </w:p>
    <w:p w:rsidR="00F96295" w:rsidRPr="006B40A4" w:rsidRDefault="00F96295" w:rsidP="006B40A4">
      <w:pPr>
        <w:pStyle w:val="Normalny2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96295" w:rsidRPr="006B40A4" w:rsidRDefault="00F96295" w:rsidP="006B40A4">
      <w:pPr>
        <w:pStyle w:val="Tekstpodstawowy22"/>
        <w:spacing w:after="0" w:line="360" w:lineRule="auto"/>
        <w:jc w:val="both"/>
        <w:rPr>
          <w:rFonts w:ascii="Arial" w:hAnsi="Arial" w:cs="Arial"/>
          <w:sz w:val="20"/>
        </w:rPr>
      </w:pPr>
      <w:r w:rsidRPr="006B40A4">
        <w:rPr>
          <w:rFonts w:ascii="Arial" w:hAnsi="Arial" w:cs="Arial"/>
          <w:sz w:val="20"/>
        </w:rPr>
        <w:t>Przystępując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do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udziału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w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postępowaniu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o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zamówienie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publiczne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oświadczam/y,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że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nie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podlegam/y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wykluczeniu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z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udziału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w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postępowaniu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na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podstawie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przesłanek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wymienionych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w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art.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24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ust.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1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Ustawy</w:t>
      </w:r>
      <w:r w:rsidRPr="006B40A4">
        <w:rPr>
          <w:rFonts w:ascii="Arial" w:eastAsia="Arial" w:hAnsi="Arial" w:cs="Arial"/>
          <w:sz w:val="20"/>
        </w:rPr>
        <w:t xml:space="preserve"> </w:t>
      </w:r>
      <w:r w:rsidRPr="006B40A4">
        <w:rPr>
          <w:rFonts w:ascii="Arial" w:hAnsi="Arial" w:cs="Arial"/>
          <w:sz w:val="20"/>
        </w:rPr>
        <w:t>Prawo</w:t>
      </w:r>
      <w:r w:rsidRPr="006B40A4">
        <w:rPr>
          <w:rFonts w:ascii="Arial" w:eastAsia="Arial" w:hAnsi="Arial" w:cs="Arial"/>
          <w:sz w:val="20"/>
        </w:rPr>
        <w:t xml:space="preserve"> </w:t>
      </w:r>
      <w:proofErr w:type="spellStart"/>
      <w:r w:rsidRPr="006B40A4">
        <w:rPr>
          <w:rFonts w:ascii="Arial" w:hAnsi="Arial" w:cs="Arial"/>
          <w:sz w:val="20"/>
        </w:rPr>
        <w:t>zamówień</w:t>
      </w:r>
      <w:proofErr w:type="spellEnd"/>
      <w:r w:rsidRPr="006B40A4">
        <w:rPr>
          <w:rFonts w:ascii="Arial" w:eastAsia="Arial" w:hAnsi="Arial" w:cs="Arial"/>
          <w:sz w:val="20"/>
        </w:rPr>
        <w:t xml:space="preserve"> </w:t>
      </w:r>
      <w:proofErr w:type="spellStart"/>
      <w:r w:rsidRPr="006B40A4">
        <w:rPr>
          <w:rFonts w:ascii="Arial" w:hAnsi="Arial" w:cs="Arial"/>
          <w:sz w:val="20"/>
        </w:rPr>
        <w:t>publicznych</w:t>
      </w:r>
      <w:proofErr w:type="spellEnd"/>
      <w:r w:rsidRPr="006B40A4">
        <w:rPr>
          <w:rFonts w:ascii="Arial" w:hAnsi="Arial" w:cs="Arial"/>
          <w:sz w:val="20"/>
        </w:rPr>
        <w:t>.</w:t>
      </w:r>
    </w:p>
    <w:p w:rsidR="00F96295" w:rsidRPr="006B40A4" w:rsidRDefault="00F96295" w:rsidP="006B40A4">
      <w:pPr>
        <w:pStyle w:val="Normalny2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96295" w:rsidRPr="006B40A4" w:rsidRDefault="00F96295" w:rsidP="006B40A4">
      <w:pPr>
        <w:pStyle w:val="Normalny2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96295" w:rsidRPr="006B40A4" w:rsidRDefault="00F96295" w:rsidP="006B40A4">
      <w:pPr>
        <w:pStyle w:val="Normalny2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96295" w:rsidRPr="006B40A4" w:rsidRDefault="00F96295" w:rsidP="006B40A4">
      <w:pPr>
        <w:pStyle w:val="Normalny2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6B40A4">
        <w:rPr>
          <w:rFonts w:ascii="Arial" w:eastAsia="Arial" w:hAnsi="Arial" w:cs="Arial"/>
          <w:sz w:val="20"/>
          <w:szCs w:val="20"/>
        </w:rPr>
        <w:t xml:space="preserve"> </w:t>
      </w:r>
    </w:p>
    <w:p w:rsidR="00F96295" w:rsidRPr="006B40A4" w:rsidRDefault="00F96295" w:rsidP="006B40A4">
      <w:pPr>
        <w:pStyle w:val="Tekstpodstawowy"/>
        <w:spacing w:after="0" w:line="360" w:lineRule="auto"/>
        <w:ind w:hanging="360"/>
        <w:jc w:val="both"/>
        <w:rPr>
          <w:rFonts w:ascii="Arial" w:hAnsi="Arial" w:cs="Arial"/>
          <w:sz w:val="20"/>
        </w:rPr>
      </w:pPr>
    </w:p>
    <w:p w:rsidR="00F96295" w:rsidRPr="006B40A4" w:rsidRDefault="00F96295" w:rsidP="006B40A4">
      <w:pPr>
        <w:pStyle w:val="Tekstpodstawowy"/>
        <w:spacing w:after="0" w:line="360" w:lineRule="auto"/>
        <w:ind w:hanging="360"/>
        <w:jc w:val="both"/>
        <w:rPr>
          <w:rFonts w:ascii="Arial" w:hAnsi="Arial" w:cs="Arial"/>
          <w:sz w:val="20"/>
        </w:rPr>
      </w:pPr>
    </w:p>
    <w:p w:rsidR="00F96295" w:rsidRPr="006B40A4" w:rsidRDefault="00F96295" w:rsidP="006B40A4">
      <w:pPr>
        <w:pStyle w:val="Tekstpodstawowy"/>
        <w:spacing w:after="0" w:line="360" w:lineRule="auto"/>
        <w:ind w:hanging="360"/>
        <w:jc w:val="both"/>
        <w:rPr>
          <w:rFonts w:ascii="Arial" w:hAnsi="Arial" w:cs="Arial"/>
          <w:sz w:val="20"/>
        </w:rPr>
      </w:pPr>
    </w:p>
    <w:p w:rsidR="00F96295" w:rsidRPr="006C5F07" w:rsidRDefault="00F96295" w:rsidP="006B40A4">
      <w:pPr>
        <w:pStyle w:val="Normalny2"/>
        <w:spacing w:line="360" w:lineRule="auto"/>
        <w:rPr>
          <w:rFonts w:ascii="Arial" w:hAnsi="Arial" w:cs="Arial"/>
          <w:sz w:val="16"/>
          <w:szCs w:val="16"/>
        </w:rPr>
      </w:pPr>
      <w:r w:rsidRPr="006C5F07">
        <w:rPr>
          <w:rFonts w:ascii="Arial" w:eastAsia="Arial" w:hAnsi="Arial" w:cs="Arial"/>
          <w:sz w:val="16"/>
          <w:szCs w:val="16"/>
        </w:rPr>
        <w:t>…………………</w:t>
      </w:r>
      <w:r w:rsidRPr="006C5F07">
        <w:rPr>
          <w:rFonts w:ascii="Arial" w:hAnsi="Arial" w:cs="Arial"/>
          <w:sz w:val="16"/>
          <w:szCs w:val="16"/>
        </w:rPr>
        <w:t>.</w:t>
      </w:r>
      <w:r w:rsidRPr="006C5F07">
        <w:rPr>
          <w:rFonts w:ascii="Arial" w:eastAsia="Arial" w:hAnsi="Arial" w:cs="Arial"/>
          <w:sz w:val="16"/>
          <w:szCs w:val="16"/>
        </w:rPr>
        <w:t xml:space="preserve">……                                                   </w:t>
      </w:r>
      <w:r w:rsidR="006C5F07">
        <w:rPr>
          <w:rFonts w:ascii="Arial" w:eastAsia="Arial" w:hAnsi="Arial" w:cs="Arial"/>
          <w:sz w:val="16"/>
          <w:szCs w:val="16"/>
        </w:rPr>
        <w:tab/>
      </w:r>
      <w:r w:rsidRPr="006C5F07">
        <w:rPr>
          <w:rFonts w:ascii="Arial" w:eastAsia="Arial" w:hAnsi="Arial" w:cs="Arial"/>
          <w:sz w:val="16"/>
          <w:szCs w:val="16"/>
        </w:rPr>
        <w:t xml:space="preserve">         </w:t>
      </w:r>
      <w:r w:rsidR="006C5F07">
        <w:rPr>
          <w:rFonts w:ascii="Arial" w:eastAsia="Arial" w:hAnsi="Arial" w:cs="Arial"/>
          <w:sz w:val="16"/>
          <w:szCs w:val="16"/>
        </w:rPr>
        <w:tab/>
      </w:r>
      <w:r w:rsidRPr="006C5F07">
        <w:rPr>
          <w:rFonts w:ascii="Arial" w:eastAsia="Arial" w:hAnsi="Arial" w:cs="Arial"/>
          <w:sz w:val="16"/>
          <w:szCs w:val="16"/>
        </w:rPr>
        <w:t xml:space="preserve">        </w:t>
      </w:r>
      <w:r w:rsidRPr="006C5F07">
        <w:rPr>
          <w:rFonts w:ascii="Arial" w:hAnsi="Arial" w:cs="Arial"/>
          <w:sz w:val="16"/>
          <w:szCs w:val="16"/>
        </w:rPr>
        <w:t>................................................................</w:t>
      </w:r>
      <w:r w:rsidRPr="006C5F07">
        <w:rPr>
          <w:rFonts w:ascii="Arial" w:hAnsi="Arial" w:cs="Arial"/>
          <w:sz w:val="16"/>
          <w:szCs w:val="16"/>
        </w:rPr>
        <w:tab/>
      </w:r>
    </w:p>
    <w:p w:rsidR="00F96295" w:rsidRPr="006C5F07" w:rsidRDefault="00F96295" w:rsidP="006B40A4">
      <w:pPr>
        <w:pStyle w:val="Normalny2"/>
        <w:spacing w:line="360" w:lineRule="auto"/>
        <w:ind w:firstLine="709"/>
        <w:jc w:val="both"/>
        <w:rPr>
          <w:rFonts w:ascii="Arial" w:hAnsi="Arial" w:cs="Arial"/>
          <w:i/>
          <w:iCs/>
          <w:sz w:val="16"/>
          <w:szCs w:val="16"/>
        </w:rPr>
      </w:pPr>
      <w:r w:rsidRPr="006C5F07">
        <w:rPr>
          <w:rFonts w:ascii="Arial" w:hAnsi="Arial" w:cs="Arial"/>
          <w:i/>
          <w:sz w:val="16"/>
          <w:szCs w:val="16"/>
        </w:rPr>
        <w:t>data</w:t>
      </w:r>
      <w:r w:rsidRPr="006C5F07">
        <w:rPr>
          <w:rFonts w:ascii="Arial" w:eastAsia="Arial" w:hAnsi="Arial" w:cs="Arial"/>
          <w:i/>
          <w:sz w:val="16"/>
          <w:szCs w:val="16"/>
        </w:rPr>
        <w:t xml:space="preserve">        </w:t>
      </w:r>
      <w:r w:rsidRPr="006C5F07">
        <w:rPr>
          <w:rFonts w:ascii="Arial" w:eastAsia="Arial" w:hAnsi="Arial" w:cs="Arial"/>
          <w:sz w:val="16"/>
          <w:szCs w:val="16"/>
        </w:rPr>
        <w:t xml:space="preserve">                      </w:t>
      </w:r>
      <w:r w:rsidR="006C5F07">
        <w:rPr>
          <w:rFonts w:ascii="Arial" w:hAnsi="Arial" w:cs="Arial"/>
          <w:sz w:val="16"/>
          <w:szCs w:val="16"/>
        </w:rPr>
        <w:tab/>
      </w:r>
      <w:r w:rsidR="006C5F07">
        <w:rPr>
          <w:rFonts w:ascii="Arial" w:hAnsi="Arial" w:cs="Arial"/>
          <w:sz w:val="16"/>
          <w:szCs w:val="16"/>
        </w:rPr>
        <w:tab/>
      </w:r>
      <w:r w:rsidR="006C5F07">
        <w:rPr>
          <w:rFonts w:ascii="Arial" w:hAnsi="Arial" w:cs="Arial"/>
          <w:sz w:val="16"/>
          <w:szCs w:val="16"/>
        </w:rPr>
        <w:tab/>
      </w:r>
      <w:r w:rsidRPr="006C5F07">
        <w:rPr>
          <w:rFonts w:ascii="Arial" w:hAnsi="Arial" w:cs="Arial"/>
          <w:sz w:val="16"/>
          <w:szCs w:val="16"/>
        </w:rPr>
        <w:tab/>
      </w:r>
      <w:r w:rsidR="006C5F07">
        <w:rPr>
          <w:rFonts w:ascii="Arial" w:hAnsi="Arial" w:cs="Arial"/>
          <w:sz w:val="16"/>
          <w:szCs w:val="16"/>
        </w:rPr>
        <w:tab/>
      </w:r>
      <w:r w:rsidRPr="006C5F07">
        <w:rPr>
          <w:rFonts w:ascii="Arial" w:hAnsi="Arial" w:cs="Arial"/>
          <w:i/>
          <w:sz w:val="16"/>
          <w:szCs w:val="16"/>
        </w:rPr>
        <w:t>(</w:t>
      </w:r>
      <w:r w:rsidRPr="006C5F07">
        <w:rPr>
          <w:rFonts w:ascii="Arial" w:hAnsi="Arial" w:cs="Arial"/>
          <w:i/>
          <w:iCs/>
          <w:sz w:val="16"/>
          <w:szCs w:val="16"/>
        </w:rPr>
        <w:t>podpis</w:t>
      </w:r>
      <w:r w:rsidRPr="006C5F07">
        <w:rPr>
          <w:rFonts w:ascii="Arial" w:eastAsia="Arial" w:hAnsi="Arial" w:cs="Arial"/>
          <w:i/>
          <w:iCs/>
          <w:sz w:val="16"/>
          <w:szCs w:val="16"/>
        </w:rPr>
        <w:t xml:space="preserve">  </w:t>
      </w:r>
      <w:r w:rsidRPr="006C5F07">
        <w:rPr>
          <w:rFonts w:ascii="Arial" w:hAnsi="Arial" w:cs="Arial"/>
          <w:i/>
          <w:iCs/>
          <w:sz w:val="16"/>
          <w:szCs w:val="16"/>
        </w:rPr>
        <w:t>osoby/osób</w:t>
      </w:r>
      <w:r w:rsidRPr="006C5F07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6C5F07">
        <w:rPr>
          <w:rFonts w:ascii="Arial" w:hAnsi="Arial" w:cs="Arial"/>
          <w:i/>
          <w:iCs/>
          <w:sz w:val="16"/>
          <w:szCs w:val="16"/>
        </w:rPr>
        <w:t>uprawnionej</w:t>
      </w:r>
      <w:r w:rsidRPr="006C5F07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6C5F07">
        <w:rPr>
          <w:rFonts w:ascii="Arial" w:hAnsi="Arial" w:cs="Arial"/>
          <w:i/>
          <w:iCs/>
          <w:sz w:val="16"/>
          <w:szCs w:val="16"/>
        </w:rPr>
        <w:t>do</w:t>
      </w:r>
    </w:p>
    <w:p w:rsidR="00F96295" w:rsidRPr="006C5F07" w:rsidRDefault="00F96295" w:rsidP="006C5F07">
      <w:pPr>
        <w:pStyle w:val="Normalny2"/>
        <w:spacing w:line="360" w:lineRule="auto"/>
        <w:ind w:left="4963" w:firstLine="709"/>
        <w:jc w:val="both"/>
        <w:rPr>
          <w:rFonts w:ascii="Arial" w:hAnsi="Arial" w:cs="Arial"/>
          <w:i/>
          <w:iCs/>
          <w:sz w:val="16"/>
          <w:szCs w:val="16"/>
        </w:rPr>
      </w:pPr>
      <w:r w:rsidRPr="006C5F07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6C5F07">
        <w:rPr>
          <w:rFonts w:ascii="Arial" w:hAnsi="Arial" w:cs="Arial"/>
          <w:i/>
          <w:iCs/>
          <w:sz w:val="16"/>
          <w:szCs w:val="16"/>
        </w:rPr>
        <w:t>reprezentowania</w:t>
      </w:r>
      <w:r w:rsidRPr="006C5F07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6C5F07">
        <w:rPr>
          <w:rFonts w:ascii="Arial" w:hAnsi="Arial" w:cs="Arial"/>
          <w:i/>
          <w:iCs/>
          <w:sz w:val="16"/>
          <w:szCs w:val="16"/>
        </w:rPr>
        <w:t>Wykonawcy)</w:t>
      </w:r>
    </w:p>
    <w:p w:rsidR="006C5F07" w:rsidRPr="006B40A4" w:rsidRDefault="006C5F07" w:rsidP="006B40A4">
      <w:pPr>
        <w:pStyle w:val="Normalny2"/>
        <w:spacing w:line="360" w:lineRule="auto"/>
        <w:ind w:firstLine="709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br w:type="page"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41"/>
      </w:tblGrid>
      <w:tr w:rsidR="00F96295" w:rsidRPr="006B40A4">
        <w:tc>
          <w:tcPr>
            <w:tcW w:w="10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6295" w:rsidRPr="006B40A4" w:rsidRDefault="00F96295" w:rsidP="006B40A4">
            <w:pPr>
              <w:pStyle w:val="Normalny2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0A4">
              <w:rPr>
                <w:rFonts w:ascii="Arial" w:hAnsi="Arial" w:cs="Arial"/>
                <w:sz w:val="20"/>
                <w:szCs w:val="20"/>
              </w:rPr>
              <w:lastRenderedPageBreak/>
              <w:t>ZAŁĄCZNIK</w:t>
            </w:r>
            <w:r w:rsidRPr="006B40A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B40A4">
              <w:rPr>
                <w:rFonts w:ascii="Arial" w:hAnsi="Arial" w:cs="Arial"/>
                <w:sz w:val="20"/>
                <w:szCs w:val="20"/>
              </w:rPr>
              <w:t>NR</w:t>
            </w:r>
            <w:r w:rsidRPr="006B40A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B40A4">
              <w:rPr>
                <w:rFonts w:ascii="Arial" w:hAnsi="Arial" w:cs="Arial"/>
                <w:sz w:val="20"/>
                <w:szCs w:val="20"/>
              </w:rPr>
              <w:t>4</w:t>
            </w:r>
            <w:r w:rsidRPr="006B40A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B40A4">
              <w:rPr>
                <w:rFonts w:ascii="Arial" w:hAnsi="Arial" w:cs="Arial"/>
                <w:sz w:val="20"/>
                <w:szCs w:val="20"/>
              </w:rPr>
              <w:t>DO</w:t>
            </w:r>
            <w:r w:rsidRPr="006B40A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B40A4">
              <w:rPr>
                <w:rFonts w:ascii="Arial" w:hAnsi="Arial" w:cs="Arial"/>
                <w:sz w:val="20"/>
                <w:szCs w:val="20"/>
              </w:rPr>
              <w:t>SIWZ</w:t>
            </w:r>
          </w:p>
        </w:tc>
      </w:tr>
      <w:tr w:rsidR="00F96295" w:rsidRPr="006B40A4">
        <w:trPr>
          <w:trHeight w:val="1335"/>
        </w:trPr>
        <w:tc>
          <w:tcPr>
            <w:tcW w:w="100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6295" w:rsidRPr="000040D8" w:rsidRDefault="00F96295" w:rsidP="006B40A4">
            <w:pPr>
              <w:pStyle w:val="Normalny2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F96295" w:rsidRPr="000040D8" w:rsidRDefault="00F96295" w:rsidP="006B40A4">
            <w:pPr>
              <w:pStyle w:val="Normalny2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040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WYKAZ</w:t>
            </w:r>
            <w:r w:rsidRPr="000040D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040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ZREALIZOWANYCH</w:t>
            </w:r>
            <w:r w:rsidRPr="000040D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040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ZADAŃ</w:t>
            </w:r>
            <w:r w:rsidRPr="000040D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040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ZGODNYCH</w:t>
            </w:r>
            <w:r w:rsidRPr="000040D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040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</w:t>
            </w:r>
            <w:r w:rsidRPr="000040D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040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WARUNKAMI</w:t>
            </w:r>
            <w:r w:rsidRPr="000040D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040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SIWZ</w:t>
            </w:r>
          </w:p>
          <w:p w:rsidR="00910368" w:rsidRDefault="00910368" w:rsidP="006B40A4">
            <w:pPr>
              <w:jc w:val="center"/>
              <w:rPr>
                <w:rFonts w:ascii="Arial" w:hAnsi="Arial"/>
                <w:b/>
                <w:i/>
                <w:sz w:val="20"/>
              </w:rPr>
            </w:pPr>
            <w:r w:rsidRPr="00873712">
              <w:rPr>
                <w:rFonts w:ascii="Arial" w:hAnsi="Arial" w:cs="Arial"/>
                <w:b/>
                <w:i/>
                <w:iCs/>
                <w:sz w:val="20"/>
              </w:rPr>
              <w:t>W POSTĘPOWA</w:t>
            </w:r>
            <w:r w:rsidRPr="00873712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NIU O UDZIELENIE ZAMÓWIENIA PUBLICZNEGO NA </w:t>
            </w:r>
            <w:r w:rsidRPr="00873712">
              <w:rPr>
                <w:rFonts w:ascii="Arial" w:hAnsi="Arial"/>
                <w:b/>
                <w:bCs/>
                <w:i/>
                <w:iCs/>
                <w:kern w:val="24"/>
                <w:sz w:val="20"/>
              </w:rPr>
              <w:t xml:space="preserve">OPRACOWANIE DOKUMENTACJI PROJEKTOWEJ </w:t>
            </w:r>
            <w:r w:rsidRPr="00DE10D6">
              <w:rPr>
                <w:rFonts w:ascii="Arial" w:hAnsi="Arial"/>
                <w:b/>
                <w:i/>
                <w:sz w:val="20"/>
              </w:rPr>
              <w:t xml:space="preserve">BUDOWY </w:t>
            </w:r>
            <w:r>
              <w:rPr>
                <w:rFonts w:ascii="Arial" w:hAnsi="Arial"/>
                <w:b/>
                <w:i/>
                <w:sz w:val="20"/>
              </w:rPr>
              <w:t xml:space="preserve">TRASY ROWEROWEJ JUSZKOWO – PRUSZCZ GDAŃSKI W RAMACH PRZEDSIĘWZIĘCIA „WĘZŁY INTEGRACYJNE </w:t>
            </w:r>
            <w:proofErr w:type="spellStart"/>
            <w:r>
              <w:rPr>
                <w:rFonts w:ascii="Arial" w:hAnsi="Arial"/>
                <w:b/>
                <w:i/>
                <w:sz w:val="20"/>
              </w:rPr>
              <w:t>OMG-G-S</w:t>
            </w:r>
            <w:proofErr w:type="spellEnd"/>
            <w:r>
              <w:rPr>
                <w:rFonts w:ascii="Arial" w:hAnsi="Arial"/>
                <w:b/>
                <w:i/>
                <w:sz w:val="20"/>
              </w:rPr>
              <w:t xml:space="preserve"> WRAZ Z TRASAMI DOJAZDOWYMI” </w:t>
            </w:r>
            <w:r w:rsidRPr="00DE10D6">
              <w:rPr>
                <w:rFonts w:ascii="Arial" w:hAnsi="Arial"/>
                <w:b/>
                <w:i/>
                <w:sz w:val="20"/>
              </w:rPr>
              <w:t xml:space="preserve">W RAMACH REGIONALNEGO PROGRAMU OPERACYJNEGO DLA WOJEWÓDZTWA POMORSKIEGO </w:t>
            </w:r>
          </w:p>
          <w:p w:rsidR="00F96295" w:rsidRPr="006B40A4" w:rsidRDefault="00910368" w:rsidP="006B40A4">
            <w:pPr>
              <w:jc w:val="center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DE10D6">
              <w:rPr>
                <w:rFonts w:ascii="Arial" w:hAnsi="Arial"/>
                <w:b/>
                <w:i/>
                <w:sz w:val="20"/>
              </w:rPr>
              <w:t>NA LATA 2014 - 2020</w:t>
            </w:r>
          </w:p>
        </w:tc>
      </w:tr>
    </w:tbl>
    <w:p w:rsidR="00F96295" w:rsidRPr="006B40A4" w:rsidRDefault="00F96295" w:rsidP="006B40A4">
      <w:pPr>
        <w:pStyle w:val="Normalny2"/>
        <w:spacing w:line="360" w:lineRule="auto"/>
        <w:rPr>
          <w:rFonts w:ascii="Arial" w:hAnsi="Arial" w:cs="Arial"/>
          <w:sz w:val="20"/>
          <w:szCs w:val="20"/>
        </w:rPr>
      </w:pPr>
    </w:p>
    <w:p w:rsidR="00F96295" w:rsidRPr="003E1DFD" w:rsidRDefault="00F96295" w:rsidP="006B40A4">
      <w:pPr>
        <w:pStyle w:val="Normalny2"/>
        <w:spacing w:line="360" w:lineRule="auto"/>
        <w:rPr>
          <w:rFonts w:ascii="Arial" w:hAnsi="Arial" w:cs="Arial"/>
          <w:sz w:val="18"/>
          <w:szCs w:val="18"/>
        </w:rPr>
      </w:pPr>
      <w:r w:rsidRPr="006B40A4">
        <w:rPr>
          <w:rFonts w:ascii="Arial" w:hAnsi="Arial" w:cs="Arial"/>
          <w:sz w:val="20"/>
          <w:szCs w:val="20"/>
        </w:rPr>
        <w:t>Nazwa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i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adres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Wykonawcy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="003E1DFD" w:rsidRPr="003E1DFD">
        <w:rPr>
          <w:rFonts w:ascii="Arial" w:hAnsi="Arial" w:cs="Arial"/>
          <w:sz w:val="18"/>
          <w:szCs w:val="18"/>
        </w:rPr>
        <w:t>.......</w:t>
      </w:r>
      <w:r w:rsidRPr="003E1DFD">
        <w:rPr>
          <w:rFonts w:ascii="Arial" w:hAnsi="Arial" w:cs="Arial"/>
          <w:sz w:val="18"/>
          <w:szCs w:val="18"/>
        </w:rPr>
        <w:t>.................</w:t>
      </w:r>
      <w:r w:rsidRPr="003E1DFD">
        <w:rPr>
          <w:rFonts w:ascii="Arial" w:eastAsia="Arial" w:hAnsi="Arial" w:cs="Arial"/>
          <w:sz w:val="18"/>
          <w:szCs w:val="18"/>
        </w:rPr>
        <w:t>…</w:t>
      </w:r>
      <w:r w:rsidRPr="003E1DFD">
        <w:rPr>
          <w:rFonts w:ascii="Arial" w:hAnsi="Arial" w:cs="Arial"/>
          <w:sz w:val="18"/>
          <w:szCs w:val="18"/>
        </w:rPr>
        <w:t>......................................................................................................</w:t>
      </w:r>
    </w:p>
    <w:p w:rsidR="00F96295" w:rsidRPr="003E1DFD" w:rsidRDefault="00F96295" w:rsidP="006B40A4">
      <w:pPr>
        <w:pStyle w:val="Normalny2"/>
        <w:spacing w:line="360" w:lineRule="auto"/>
        <w:rPr>
          <w:rFonts w:ascii="Arial" w:hAnsi="Arial" w:cs="Arial"/>
          <w:sz w:val="18"/>
          <w:szCs w:val="18"/>
        </w:rPr>
      </w:pPr>
      <w:r w:rsidRPr="003E1DFD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</w:t>
      </w:r>
      <w:r w:rsidRPr="003E1DFD">
        <w:rPr>
          <w:rFonts w:ascii="Arial" w:hAnsi="Arial" w:cs="Arial"/>
          <w:sz w:val="18"/>
          <w:szCs w:val="18"/>
        </w:rPr>
        <w:t>....................................................................</w:t>
      </w:r>
    </w:p>
    <w:p w:rsidR="00F96295" w:rsidRPr="006B40A4" w:rsidRDefault="00F96295" w:rsidP="006B40A4">
      <w:pPr>
        <w:pStyle w:val="Normalny2"/>
        <w:jc w:val="both"/>
        <w:rPr>
          <w:rFonts w:ascii="Arial" w:hAnsi="Arial" w:cs="Arial"/>
          <w:sz w:val="20"/>
          <w:szCs w:val="20"/>
        </w:rPr>
      </w:pPr>
      <w:r w:rsidRPr="006B40A4">
        <w:rPr>
          <w:rFonts w:ascii="Arial" w:hAnsi="Arial" w:cs="Arial"/>
          <w:sz w:val="20"/>
          <w:szCs w:val="20"/>
        </w:rPr>
        <w:t>Oświadczam/y,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że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posiadam/y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wymaganą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przez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Zamawiającego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wiedzę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i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doświadczenie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wykonaniu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zamówienia,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spełniając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jednocześnie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warunki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określone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w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rozdziale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VI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ust.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2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="004F67E9">
        <w:rPr>
          <w:rFonts w:ascii="Arial" w:hAnsi="Arial" w:cs="Arial"/>
          <w:sz w:val="20"/>
          <w:szCs w:val="20"/>
        </w:rPr>
        <w:t>pkt.1</w:t>
      </w:r>
      <w:r w:rsidRPr="006B40A4">
        <w:rPr>
          <w:rFonts w:ascii="Arial" w:eastAsia="Arial" w:hAnsi="Arial" w:cs="Arial"/>
          <w:sz w:val="20"/>
          <w:szCs w:val="20"/>
        </w:rPr>
        <w:t xml:space="preserve"> </w:t>
      </w:r>
      <w:r w:rsidRPr="006B40A4">
        <w:rPr>
          <w:rFonts w:ascii="Arial" w:hAnsi="Arial" w:cs="Arial"/>
          <w:sz w:val="20"/>
          <w:szCs w:val="20"/>
        </w:rPr>
        <w:t>SIWZ.</w:t>
      </w:r>
    </w:p>
    <w:p w:rsidR="00F96295" w:rsidRPr="006B40A4" w:rsidRDefault="00F96295" w:rsidP="006B40A4">
      <w:pPr>
        <w:pStyle w:val="Normalny2"/>
        <w:jc w:val="both"/>
        <w:rPr>
          <w:rFonts w:ascii="Arial" w:hAnsi="Arial" w:cs="Arial"/>
          <w:sz w:val="20"/>
          <w:szCs w:val="20"/>
        </w:rPr>
      </w:pPr>
    </w:p>
    <w:tbl>
      <w:tblPr>
        <w:tblW w:w="10095" w:type="dxa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43"/>
        <w:gridCol w:w="2693"/>
        <w:gridCol w:w="2386"/>
        <w:gridCol w:w="1873"/>
      </w:tblGrid>
      <w:tr w:rsidR="004F67E9" w:rsidRPr="003E1DFD" w:rsidTr="004F67E9">
        <w:trPr>
          <w:trHeight w:hRule="exact" w:val="886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7E9" w:rsidRPr="003E1DFD" w:rsidRDefault="004F67E9" w:rsidP="004F67E9">
            <w:pPr>
              <w:pStyle w:val="Normalny2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67E9" w:rsidRPr="003E1DFD" w:rsidRDefault="004F67E9" w:rsidP="004F67E9">
            <w:pPr>
              <w:pStyle w:val="Normalny2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1DFD">
              <w:rPr>
                <w:rFonts w:ascii="Arial" w:hAnsi="Arial" w:cs="Arial"/>
                <w:b/>
                <w:sz w:val="16"/>
                <w:szCs w:val="16"/>
              </w:rPr>
              <w:t>NAZWA</w:t>
            </w:r>
            <w:r w:rsidRPr="003E1DFD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3E1DFD"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Pr="003E1DFD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3E1DFD">
              <w:rPr>
                <w:rFonts w:ascii="Arial" w:hAnsi="Arial" w:cs="Arial"/>
                <w:b/>
                <w:sz w:val="16"/>
                <w:szCs w:val="16"/>
              </w:rPr>
              <w:t>ADRES</w:t>
            </w:r>
            <w:r w:rsidRPr="003E1DFD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3E1DFD">
              <w:rPr>
                <w:rFonts w:ascii="Arial" w:hAnsi="Arial" w:cs="Arial"/>
                <w:b/>
                <w:sz w:val="16"/>
                <w:szCs w:val="16"/>
              </w:rPr>
              <w:t>PODMIOTU,</w:t>
            </w:r>
            <w:r w:rsidRPr="003E1DFD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3E1DFD">
              <w:rPr>
                <w:rFonts w:ascii="Arial" w:hAnsi="Arial" w:cs="Arial"/>
                <w:b/>
                <w:sz w:val="16"/>
                <w:szCs w:val="16"/>
              </w:rPr>
              <w:t>NA</w:t>
            </w:r>
            <w:r w:rsidRPr="003E1DFD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3E1DFD">
              <w:rPr>
                <w:rFonts w:ascii="Arial" w:hAnsi="Arial" w:cs="Arial"/>
                <w:b/>
                <w:sz w:val="16"/>
                <w:szCs w:val="16"/>
              </w:rPr>
              <w:t>RZECZ</w:t>
            </w:r>
            <w:r w:rsidRPr="003E1DFD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3E1DFD">
              <w:rPr>
                <w:rFonts w:ascii="Arial" w:hAnsi="Arial" w:cs="Arial"/>
                <w:b/>
                <w:sz w:val="16"/>
                <w:szCs w:val="16"/>
              </w:rPr>
              <w:t>KTÓREGO</w:t>
            </w:r>
            <w:r w:rsidRPr="003E1DFD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3E1DFD">
              <w:rPr>
                <w:rFonts w:ascii="Arial" w:hAnsi="Arial" w:cs="Arial"/>
                <w:b/>
                <w:sz w:val="16"/>
                <w:szCs w:val="16"/>
              </w:rPr>
              <w:t>ZOSTAŁO</w:t>
            </w:r>
            <w:r w:rsidRPr="003E1DFD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3E1DFD">
              <w:rPr>
                <w:rFonts w:ascii="Arial" w:hAnsi="Arial" w:cs="Arial"/>
                <w:b/>
                <w:sz w:val="16"/>
                <w:szCs w:val="16"/>
              </w:rPr>
              <w:t>WYKONANE</w:t>
            </w:r>
            <w:r w:rsidRPr="003E1DFD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3E1DFD">
              <w:rPr>
                <w:rFonts w:ascii="Arial" w:hAnsi="Arial" w:cs="Arial"/>
                <w:b/>
                <w:sz w:val="16"/>
                <w:szCs w:val="16"/>
              </w:rPr>
              <w:t>ZAMÓWIENIE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7E9" w:rsidRPr="003E1DFD" w:rsidRDefault="004F67E9" w:rsidP="004F67E9">
            <w:pPr>
              <w:pStyle w:val="Normalny2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67E9" w:rsidRPr="003E1DFD" w:rsidRDefault="004F67E9" w:rsidP="004F67E9">
            <w:pPr>
              <w:pStyle w:val="Normalny20"/>
              <w:snapToGrid w:val="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E1DFD">
              <w:rPr>
                <w:rFonts w:ascii="Arial" w:hAnsi="Arial" w:cs="Arial"/>
                <w:b/>
                <w:sz w:val="16"/>
                <w:szCs w:val="16"/>
              </w:rPr>
              <w:t>PRZEDMIOT</w:t>
            </w:r>
            <w:r w:rsidRPr="003E1DFD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3E1DFD">
              <w:rPr>
                <w:rFonts w:ascii="Arial" w:hAnsi="Arial" w:cs="Arial"/>
                <w:b/>
                <w:sz w:val="16"/>
                <w:szCs w:val="16"/>
              </w:rPr>
              <w:t>ZAMÓWIENIA</w:t>
            </w:r>
            <w:r w:rsidRPr="003E1DFD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7E9" w:rsidRPr="003E1DFD" w:rsidRDefault="004F67E9" w:rsidP="004F67E9">
            <w:pPr>
              <w:pStyle w:val="Normalny2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67E9" w:rsidRPr="003E1DFD" w:rsidRDefault="004F67E9" w:rsidP="004F67E9">
            <w:pPr>
              <w:pStyle w:val="Normalny20"/>
              <w:snapToGri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WARTOŚĆ WYKONANEGO ZAMÓWIENIA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7E9" w:rsidRPr="003E1DFD" w:rsidRDefault="004F67E9" w:rsidP="004F67E9">
            <w:pPr>
              <w:pStyle w:val="Normalny2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67E9" w:rsidRPr="003E1DFD" w:rsidRDefault="004F67E9" w:rsidP="004F67E9">
            <w:pPr>
              <w:pStyle w:val="Normalny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1DFD">
              <w:rPr>
                <w:rFonts w:ascii="Arial" w:hAnsi="Arial" w:cs="Arial"/>
                <w:b/>
                <w:sz w:val="16"/>
                <w:szCs w:val="16"/>
              </w:rPr>
              <w:t>TERMIN</w:t>
            </w:r>
            <w:r w:rsidRPr="003E1DFD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3E1DFD">
              <w:rPr>
                <w:rFonts w:ascii="Arial" w:hAnsi="Arial" w:cs="Arial"/>
                <w:b/>
                <w:sz w:val="16"/>
                <w:szCs w:val="16"/>
              </w:rPr>
              <w:t>WYKONANIA</w:t>
            </w:r>
            <w:r w:rsidRPr="003E1DFD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3E1DFD">
              <w:rPr>
                <w:rFonts w:ascii="Arial" w:hAnsi="Arial" w:cs="Arial"/>
                <w:b/>
                <w:sz w:val="16"/>
                <w:szCs w:val="16"/>
              </w:rPr>
              <w:t>ZAMÓWIENIA</w:t>
            </w:r>
          </w:p>
          <w:p w:rsidR="004F67E9" w:rsidRPr="003E1DFD" w:rsidRDefault="004F67E9" w:rsidP="004F67E9">
            <w:pPr>
              <w:pStyle w:val="Normalny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1DFD">
              <w:rPr>
                <w:rFonts w:ascii="Arial" w:hAnsi="Arial" w:cs="Arial"/>
                <w:b/>
                <w:sz w:val="16"/>
                <w:szCs w:val="16"/>
              </w:rPr>
              <w:t>OD</w:t>
            </w:r>
            <w:r w:rsidRPr="003E1DFD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3E1DFD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3E1DFD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3E1DFD">
              <w:rPr>
                <w:rFonts w:ascii="Arial" w:hAnsi="Arial" w:cs="Arial"/>
                <w:b/>
                <w:sz w:val="16"/>
                <w:szCs w:val="16"/>
              </w:rPr>
              <w:t>DO</w:t>
            </w:r>
          </w:p>
        </w:tc>
      </w:tr>
      <w:tr w:rsidR="004F67E9" w:rsidRPr="006B40A4" w:rsidTr="004F67E9">
        <w:trPr>
          <w:trHeight w:hRule="exact" w:val="1887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7E9" w:rsidRPr="006B40A4" w:rsidRDefault="004F67E9" w:rsidP="004F67E9">
            <w:pPr>
              <w:pStyle w:val="Normalny20"/>
              <w:snapToGri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7E9" w:rsidRPr="006B40A4" w:rsidRDefault="004F67E9" w:rsidP="004F67E9">
            <w:pPr>
              <w:pStyle w:val="Normalny2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F67E9" w:rsidRPr="006B40A4" w:rsidRDefault="004F67E9" w:rsidP="004F67E9">
            <w:pPr>
              <w:pStyle w:val="Normalny2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F67E9" w:rsidRPr="006B40A4" w:rsidRDefault="004F67E9" w:rsidP="004F67E9">
            <w:pPr>
              <w:pStyle w:val="Normalny2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F67E9" w:rsidRPr="006B40A4" w:rsidRDefault="004F67E9" w:rsidP="004F67E9">
            <w:pPr>
              <w:pStyle w:val="Normalny2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F67E9" w:rsidRPr="006B40A4" w:rsidRDefault="004F67E9" w:rsidP="004F67E9">
            <w:pPr>
              <w:pStyle w:val="Normalny2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F67E9" w:rsidRPr="006B40A4" w:rsidRDefault="004F67E9" w:rsidP="004F67E9">
            <w:pPr>
              <w:pStyle w:val="Normalny2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7E9" w:rsidRPr="006B40A4" w:rsidRDefault="004F67E9" w:rsidP="004F67E9">
            <w:pPr>
              <w:pStyle w:val="Normalny20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F67E9" w:rsidRPr="006B40A4" w:rsidRDefault="004F67E9" w:rsidP="004F67E9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7E9" w:rsidRPr="006B40A4" w:rsidRDefault="004F67E9" w:rsidP="004F67E9">
            <w:pPr>
              <w:pStyle w:val="Normalny2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6295" w:rsidRPr="006B40A4" w:rsidRDefault="00F96295" w:rsidP="006B40A4">
      <w:pPr>
        <w:pStyle w:val="Normalny2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96295" w:rsidRPr="004F67E9" w:rsidRDefault="00F96295" w:rsidP="006B40A4">
      <w:pPr>
        <w:pStyle w:val="Normalny2"/>
        <w:spacing w:line="360" w:lineRule="auto"/>
        <w:jc w:val="both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4F67E9">
        <w:rPr>
          <w:rFonts w:ascii="Arial" w:hAnsi="Arial" w:cs="Arial"/>
          <w:b/>
          <w:color w:val="FF0000"/>
          <w:sz w:val="20"/>
          <w:szCs w:val="20"/>
          <w:u w:val="single"/>
        </w:rPr>
        <w:t>Do</w:t>
      </w:r>
      <w:r w:rsidRPr="004F67E9">
        <w:rPr>
          <w:rFonts w:ascii="Arial" w:eastAsia="Arial" w:hAnsi="Arial" w:cs="Arial"/>
          <w:b/>
          <w:color w:val="FF0000"/>
          <w:sz w:val="20"/>
          <w:szCs w:val="20"/>
          <w:u w:val="single"/>
        </w:rPr>
        <w:t xml:space="preserve"> </w:t>
      </w:r>
      <w:r w:rsidRPr="004F67E9">
        <w:rPr>
          <w:rFonts w:ascii="Arial" w:hAnsi="Arial" w:cs="Arial"/>
          <w:b/>
          <w:color w:val="FF0000"/>
          <w:sz w:val="20"/>
          <w:szCs w:val="20"/>
          <w:u w:val="single"/>
        </w:rPr>
        <w:t>wykazu</w:t>
      </w:r>
      <w:r w:rsidRPr="004F67E9">
        <w:rPr>
          <w:rFonts w:ascii="Arial" w:eastAsia="Arial" w:hAnsi="Arial" w:cs="Arial"/>
          <w:b/>
          <w:color w:val="FF0000"/>
          <w:sz w:val="20"/>
          <w:szCs w:val="20"/>
          <w:u w:val="single"/>
        </w:rPr>
        <w:t xml:space="preserve"> </w:t>
      </w:r>
      <w:r w:rsidRPr="004F67E9">
        <w:rPr>
          <w:rFonts w:ascii="Arial" w:hAnsi="Arial" w:cs="Arial"/>
          <w:b/>
          <w:color w:val="FF0000"/>
          <w:sz w:val="20"/>
          <w:szCs w:val="20"/>
          <w:u w:val="single"/>
        </w:rPr>
        <w:t>dołączam</w:t>
      </w:r>
      <w:r w:rsidRPr="004F67E9">
        <w:rPr>
          <w:rFonts w:ascii="Arial" w:eastAsia="Arial" w:hAnsi="Arial" w:cs="Arial"/>
          <w:b/>
          <w:color w:val="FF0000"/>
          <w:sz w:val="20"/>
          <w:szCs w:val="20"/>
          <w:u w:val="single"/>
        </w:rPr>
        <w:t xml:space="preserve"> </w:t>
      </w:r>
      <w:r w:rsidRPr="004F67E9">
        <w:rPr>
          <w:rFonts w:ascii="Arial" w:hAnsi="Arial" w:cs="Arial"/>
          <w:b/>
          <w:color w:val="FF0000"/>
          <w:sz w:val="20"/>
          <w:szCs w:val="20"/>
          <w:u w:val="single"/>
        </w:rPr>
        <w:t>dokumenty</w:t>
      </w:r>
      <w:r w:rsidRPr="004F67E9">
        <w:rPr>
          <w:rFonts w:ascii="Arial" w:eastAsia="Arial" w:hAnsi="Arial" w:cs="Arial"/>
          <w:b/>
          <w:color w:val="FF0000"/>
          <w:sz w:val="20"/>
          <w:szCs w:val="20"/>
          <w:u w:val="single"/>
        </w:rPr>
        <w:t xml:space="preserve"> </w:t>
      </w:r>
      <w:r w:rsidRPr="004F67E9">
        <w:rPr>
          <w:rFonts w:ascii="Arial" w:hAnsi="Arial" w:cs="Arial"/>
          <w:b/>
          <w:color w:val="FF0000"/>
          <w:sz w:val="20"/>
          <w:szCs w:val="20"/>
          <w:u w:val="single"/>
        </w:rPr>
        <w:t>poświadczające,</w:t>
      </w:r>
      <w:r w:rsidRPr="004F67E9">
        <w:rPr>
          <w:rFonts w:ascii="Arial" w:eastAsia="Arial" w:hAnsi="Arial" w:cs="Arial"/>
          <w:b/>
          <w:color w:val="FF0000"/>
          <w:sz w:val="20"/>
          <w:szCs w:val="20"/>
          <w:u w:val="single"/>
        </w:rPr>
        <w:t xml:space="preserve"> </w:t>
      </w:r>
      <w:r w:rsidRPr="004F67E9">
        <w:rPr>
          <w:rFonts w:ascii="Arial" w:hAnsi="Arial" w:cs="Arial"/>
          <w:b/>
          <w:color w:val="FF0000"/>
          <w:sz w:val="20"/>
          <w:szCs w:val="20"/>
          <w:u w:val="single"/>
        </w:rPr>
        <w:t>że</w:t>
      </w:r>
      <w:r w:rsidRPr="004F67E9">
        <w:rPr>
          <w:rFonts w:ascii="Arial" w:eastAsia="Arial" w:hAnsi="Arial" w:cs="Arial"/>
          <w:b/>
          <w:color w:val="FF0000"/>
          <w:sz w:val="20"/>
          <w:szCs w:val="20"/>
          <w:u w:val="single"/>
        </w:rPr>
        <w:t xml:space="preserve"> </w:t>
      </w:r>
      <w:r w:rsidRPr="004F67E9">
        <w:rPr>
          <w:rFonts w:ascii="Arial" w:hAnsi="Arial" w:cs="Arial"/>
          <w:b/>
          <w:color w:val="FF0000"/>
          <w:sz w:val="20"/>
          <w:szCs w:val="20"/>
          <w:u w:val="single"/>
        </w:rPr>
        <w:t>usługi</w:t>
      </w:r>
      <w:r w:rsidRPr="004F67E9">
        <w:rPr>
          <w:rFonts w:ascii="Arial" w:eastAsia="Arial" w:hAnsi="Arial" w:cs="Arial"/>
          <w:b/>
          <w:color w:val="FF0000"/>
          <w:sz w:val="20"/>
          <w:szCs w:val="20"/>
          <w:u w:val="single"/>
        </w:rPr>
        <w:t xml:space="preserve"> </w:t>
      </w:r>
      <w:r w:rsidRPr="004F67E9">
        <w:rPr>
          <w:rFonts w:ascii="Arial" w:hAnsi="Arial" w:cs="Arial"/>
          <w:b/>
          <w:color w:val="FF0000"/>
          <w:sz w:val="20"/>
          <w:szCs w:val="20"/>
          <w:u w:val="single"/>
        </w:rPr>
        <w:t>zostały</w:t>
      </w:r>
      <w:r w:rsidRPr="004F67E9">
        <w:rPr>
          <w:rFonts w:ascii="Arial" w:eastAsia="Arial" w:hAnsi="Arial" w:cs="Arial"/>
          <w:b/>
          <w:color w:val="FF0000"/>
          <w:sz w:val="20"/>
          <w:szCs w:val="20"/>
          <w:u w:val="single"/>
        </w:rPr>
        <w:t xml:space="preserve"> </w:t>
      </w:r>
      <w:r w:rsidRPr="004F67E9">
        <w:rPr>
          <w:rFonts w:ascii="Arial" w:hAnsi="Arial" w:cs="Arial"/>
          <w:b/>
          <w:color w:val="FF0000"/>
          <w:sz w:val="20"/>
          <w:szCs w:val="20"/>
          <w:u w:val="single"/>
        </w:rPr>
        <w:t>wykonane</w:t>
      </w:r>
      <w:r w:rsidRPr="004F67E9">
        <w:rPr>
          <w:rFonts w:ascii="Arial" w:eastAsia="Arial" w:hAnsi="Arial" w:cs="Arial"/>
          <w:b/>
          <w:color w:val="FF0000"/>
          <w:sz w:val="20"/>
          <w:szCs w:val="20"/>
          <w:u w:val="single"/>
        </w:rPr>
        <w:t xml:space="preserve"> </w:t>
      </w:r>
      <w:r w:rsidRPr="004F67E9">
        <w:rPr>
          <w:rFonts w:ascii="Arial" w:hAnsi="Arial" w:cs="Arial"/>
          <w:b/>
          <w:color w:val="FF0000"/>
          <w:sz w:val="20"/>
          <w:szCs w:val="20"/>
          <w:u w:val="single"/>
        </w:rPr>
        <w:t>należycie.</w:t>
      </w:r>
    </w:p>
    <w:p w:rsidR="00F96295" w:rsidRPr="006B40A4" w:rsidRDefault="00F96295" w:rsidP="006B40A4">
      <w:pPr>
        <w:pStyle w:val="Normalny2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96295" w:rsidRPr="006B40A4" w:rsidRDefault="00F96295" w:rsidP="006B40A4">
      <w:pPr>
        <w:pStyle w:val="Standard"/>
        <w:autoSpaceDE w:val="0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6B40A4">
        <w:rPr>
          <w:rFonts w:ascii="Arial" w:hAnsi="Arial" w:cs="Arial"/>
          <w:b/>
          <w:sz w:val="20"/>
          <w:szCs w:val="20"/>
        </w:rPr>
        <w:t>W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przypadku,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gdy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Wykonawca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skorzysta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z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regulacji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art.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26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ust.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2b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ustawy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6B40A4">
        <w:rPr>
          <w:rFonts w:ascii="Arial" w:hAnsi="Arial" w:cs="Arial"/>
          <w:b/>
          <w:sz w:val="20"/>
          <w:szCs w:val="20"/>
        </w:rPr>
        <w:t>Pzp</w:t>
      </w:r>
      <w:proofErr w:type="spellEnd"/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i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będzie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polegać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na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wiedzy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i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doświadczeniu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innych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podmiotów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(niezależnie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od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charakteru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prawnego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łączących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go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z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nimi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stosunków)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zobowiązany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jest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udowodnić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Zamawiającemu,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iż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będzie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dysponował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zasobami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niezbędnymi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do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realizacji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tego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zamówienia,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w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szczególności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przedstawiając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w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tym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celu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pisemne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zobowiązanie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tych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podmiotów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do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oddania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Wykonawcy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do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dyspozycji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niezbędnych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zasobów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na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okres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korzystania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z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nich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przy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wykonaniu</w:t>
      </w:r>
      <w:r w:rsidRPr="006B40A4">
        <w:rPr>
          <w:rFonts w:ascii="Arial" w:eastAsia="Arial" w:hAnsi="Arial" w:cs="Arial"/>
          <w:b/>
          <w:sz w:val="20"/>
          <w:szCs w:val="20"/>
        </w:rPr>
        <w:t xml:space="preserve"> </w:t>
      </w:r>
      <w:r w:rsidRPr="006B40A4">
        <w:rPr>
          <w:rFonts w:ascii="Arial" w:hAnsi="Arial" w:cs="Arial"/>
          <w:b/>
          <w:sz w:val="20"/>
          <w:szCs w:val="20"/>
        </w:rPr>
        <w:t>zamówienia</w:t>
      </w:r>
      <w:r w:rsidR="004F67E9">
        <w:rPr>
          <w:rFonts w:ascii="Arial" w:eastAsia="Arial" w:hAnsi="Arial" w:cs="Arial"/>
          <w:b/>
          <w:sz w:val="20"/>
          <w:szCs w:val="20"/>
        </w:rPr>
        <w:t>.</w:t>
      </w:r>
    </w:p>
    <w:p w:rsidR="00F96295" w:rsidRPr="006B40A4" w:rsidRDefault="00F96295" w:rsidP="006B40A4">
      <w:pPr>
        <w:pStyle w:val="WW-Tekstpodstawowy3"/>
        <w:rPr>
          <w:color w:val="000000"/>
          <w:sz w:val="20"/>
        </w:rPr>
      </w:pPr>
    </w:p>
    <w:p w:rsidR="00F96295" w:rsidRPr="006B40A4" w:rsidRDefault="00F96295" w:rsidP="006B40A4">
      <w:pPr>
        <w:pStyle w:val="Normalny2"/>
        <w:jc w:val="both"/>
        <w:rPr>
          <w:rFonts w:ascii="Arial" w:hAnsi="Arial" w:cs="Arial"/>
          <w:sz w:val="20"/>
          <w:szCs w:val="20"/>
          <w:u w:val="single"/>
        </w:rPr>
      </w:pPr>
    </w:p>
    <w:p w:rsidR="00F96295" w:rsidRPr="006B40A4" w:rsidRDefault="00F96295" w:rsidP="006B40A4">
      <w:pPr>
        <w:pStyle w:val="Normalny2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96295" w:rsidRPr="006B40A4" w:rsidRDefault="00F96295" w:rsidP="006B40A4">
      <w:pPr>
        <w:pStyle w:val="Normalny2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96295" w:rsidRPr="006B40A4" w:rsidRDefault="00F96295" w:rsidP="006B40A4">
      <w:pPr>
        <w:pStyle w:val="Normalny2"/>
        <w:spacing w:line="360" w:lineRule="auto"/>
        <w:rPr>
          <w:rFonts w:ascii="Arial" w:hAnsi="Arial" w:cs="Arial"/>
          <w:sz w:val="20"/>
          <w:szCs w:val="20"/>
        </w:rPr>
      </w:pPr>
      <w:r w:rsidRPr="006B40A4">
        <w:rPr>
          <w:rFonts w:ascii="Arial" w:eastAsia="Arial" w:hAnsi="Arial" w:cs="Arial"/>
          <w:sz w:val="20"/>
          <w:szCs w:val="20"/>
        </w:rPr>
        <w:t>……</w:t>
      </w:r>
      <w:r w:rsidRPr="006B40A4">
        <w:rPr>
          <w:rFonts w:ascii="Arial" w:hAnsi="Arial" w:cs="Arial"/>
          <w:sz w:val="20"/>
          <w:szCs w:val="20"/>
        </w:rPr>
        <w:t>.................</w:t>
      </w:r>
      <w:r w:rsidRPr="006B40A4">
        <w:rPr>
          <w:rFonts w:ascii="Arial" w:eastAsia="Arial" w:hAnsi="Arial" w:cs="Arial"/>
          <w:sz w:val="20"/>
          <w:szCs w:val="20"/>
        </w:rPr>
        <w:t xml:space="preserve">                                       </w:t>
      </w:r>
      <w:r w:rsidRPr="006B40A4">
        <w:rPr>
          <w:rFonts w:ascii="Arial" w:hAnsi="Arial" w:cs="Arial"/>
          <w:sz w:val="20"/>
          <w:szCs w:val="20"/>
        </w:rPr>
        <w:tab/>
      </w:r>
      <w:r w:rsidRPr="006B40A4">
        <w:rPr>
          <w:rFonts w:ascii="Arial" w:hAnsi="Arial" w:cs="Arial"/>
          <w:sz w:val="20"/>
          <w:szCs w:val="20"/>
        </w:rPr>
        <w:tab/>
      </w:r>
      <w:r w:rsidRPr="006B40A4">
        <w:rPr>
          <w:rFonts w:ascii="Arial" w:hAnsi="Arial" w:cs="Arial"/>
          <w:sz w:val="20"/>
          <w:szCs w:val="20"/>
        </w:rPr>
        <w:tab/>
      </w:r>
      <w:r w:rsidRPr="006B40A4">
        <w:rPr>
          <w:rFonts w:ascii="Arial" w:eastAsia="Arial" w:hAnsi="Arial" w:cs="Arial"/>
          <w:sz w:val="20"/>
          <w:szCs w:val="20"/>
        </w:rPr>
        <w:t xml:space="preserve">        ……………………</w:t>
      </w:r>
      <w:r w:rsidRPr="006B40A4">
        <w:rPr>
          <w:rFonts w:ascii="Arial" w:hAnsi="Arial" w:cs="Arial"/>
          <w:sz w:val="20"/>
          <w:szCs w:val="20"/>
        </w:rPr>
        <w:t>.............................................</w:t>
      </w:r>
    </w:p>
    <w:p w:rsidR="00F96295" w:rsidRPr="006C5F07" w:rsidRDefault="00F96295" w:rsidP="006B40A4">
      <w:pPr>
        <w:pStyle w:val="Normalny2"/>
        <w:spacing w:line="360" w:lineRule="auto"/>
        <w:ind w:firstLine="284"/>
        <w:rPr>
          <w:rFonts w:ascii="Arial" w:hAnsi="Arial" w:cs="Arial"/>
          <w:sz w:val="16"/>
          <w:szCs w:val="16"/>
        </w:rPr>
      </w:pPr>
      <w:r w:rsidRPr="006C5F07">
        <w:rPr>
          <w:rFonts w:ascii="Arial" w:hAnsi="Arial" w:cs="Arial"/>
          <w:sz w:val="16"/>
          <w:szCs w:val="16"/>
        </w:rPr>
        <w:t>data</w:t>
      </w:r>
      <w:r w:rsidRPr="006C5F07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                  </w:t>
      </w:r>
      <w:r w:rsidRPr="006C5F07">
        <w:rPr>
          <w:rFonts w:ascii="Arial" w:hAnsi="Arial" w:cs="Arial"/>
          <w:sz w:val="16"/>
          <w:szCs w:val="16"/>
        </w:rPr>
        <w:tab/>
      </w:r>
      <w:r w:rsidRPr="006C5F07">
        <w:rPr>
          <w:rFonts w:ascii="Arial" w:hAnsi="Arial" w:cs="Arial"/>
          <w:sz w:val="16"/>
          <w:szCs w:val="16"/>
        </w:rPr>
        <w:tab/>
      </w:r>
      <w:r w:rsidRPr="006C5F07">
        <w:rPr>
          <w:rFonts w:ascii="Arial" w:eastAsia="Arial" w:hAnsi="Arial" w:cs="Arial"/>
          <w:sz w:val="16"/>
          <w:szCs w:val="16"/>
        </w:rPr>
        <w:t xml:space="preserve">      </w:t>
      </w:r>
      <w:r w:rsidRPr="006C5F07">
        <w:rPr>
          <w:rFonts w:ascii="Arial" w:hAnsi="Arial" w:cs="Arial"/>
          <w:sz w:val="16"/>
          <w:szCs w:val="16"/>
        </w:rPr>
        <w:t>(Podpisy</w:t>
      </w:r>
      <w:r w:rsidRPr="006C5F07">
        <w:rPr>
          <w:rFonts w:ascii="Arial" w:eastAsia="Arial" w:hAnsi="Arial" w:cs="Arial"/>
          <w:sz w:val="16"/>
          <w:szCs w:val="16"/>
        </w:rPr>
        <w:t xml:space="preserve"> </w:t>
      </w:r>
      <w:r w:rsidRPr="006C5F07">
        <w:rPr>
          <w:rFonts w:ascii="Arial" w:hAnsi="Arial" w:cs="Arial"/>
          <w:sz w:val="16"/>
          <w:szCs w:val="16"/>
        </w:rPr>
        <w:t>osób</w:t>
      </w:r>
      <w:r w:rsidRPr="006C5F07">
        <w:rPr>
          <w:rFonts w:ascii="Arial" w:eastAsia="Arial" w:hAnsi="Arial" w:cs="Arial"/>
          <w:sz w:val="16"/>
          <w:szCs w:val="16"/>
        </w:rPr>
        <w:t xml:space="preserve"> </w:t>
      </w:r>
      <w:r w:rsidRPr="006C5F07">
        <w:rPr>
          <w:rFonts w:ascii="Arial" w:hAnsi="Arial" w:cs="Arial"/>
          <w:sz w:val="16"/>
          <w:szCs w:val="16"/>
        </w:rPr>
        <w:t>uprawnionych</w:t>
      </w:r>
      <w:r w:rsidRPr="006C5F07">
        <w:rPr>
          <w:rFonts w:ascii="Arial" w:eastAsia="Arial" w:hAnsi="Arial" w:cs="Arial"/>
          <w:sz w:val="16"/>
          <w:szCs w:val="16"/>
        </w:rPr>
        <w:t xml:space="preserve"> </w:t>
      </w:r>
      <w:r w:rsidRPr="006C5F07">
        <w:rPr>
          <w:rFonts w:ascii="Arial" w:hAnsi="Arial" w:cs="Arial"/>
          <w:sz w:val="16"/>
          <w:szCs w:val="16"/>
        </w:rPr>
        <w:t>do</w:t>
      </w:r>
      <w:r w:rsidRPr="006C5F07">
        <w:rPr>
          <w:rFonts w:ascii="Arial" w:eastAsia="Arial" w:hAnsi="Arial" w:cs="Arial"/>
          <w:sz w:val="16"/>
          <w:szCs w:val="16"/>
        </w:rPr>
        <w:t xml:space="preserve"> </w:t>
      </w:r>
      <w:r w:rsidR="006C5F07">
        <w:rPr>
          <w:rFonts w:ascii="Arial" w:hAnsi="Arial" w:cs="Arial"/>
          <w:sz w:val="16"/>
          <w:szCs w:val="16"/>
        </w:rPr>
        <w:t>składania</w:t>
      </w:r>
      <w:r w:rsidR="006C5F07">
        <w:rPr>
          <w:rFonts w:ascii="Arial" w:hAnsi="Arial" w:cs="Arial"/>
          <w:sz w:val="16"/>
          <w:szCs w:val="16"/>
        </w:rPr>
        <w:tab/>
      </w:r>
      <w:r w:rsidR="006C5F07">
        <w:rPr>
          <w:rFonts w:ascii="Arial" w:hAnsi="Arial" w:cs="Arial"/>
          <w:sz w:val="16"/>
          <w:szCs w:val="16"/>
        </w:rPr>
        <w:tab/>
      </w:r>
      <w:r w:rsidR="006C5F07">
        <w:rPr>
          <w:rFonts w:ascii="Arial" w:hAnsi="Arial" w:cs="Arial"/>
          <w:sz w:val="16"/>
          <w:szCs w:val="16"/>
        </w:rPr>
        <w:tab/>
      </w:r>
      <w:r w:rsidR="006C5F07">
        <w:rPr>
          <w:rFonts w:ascii="Arial" w:hAnsi="Arial" w:cs="Arial"/>
          <w:sz w:val="16"/>
          <w:szCs w:val="16"/>
        </w:rPr>
        <w:tab/>
      </w:r>
      <w:r w:rsidR="006C5F07">
        <w:rPr>
          <w:rFonts w:ascii="Arial" w:hAnsi="Arial" w:cs="Arial"/>
          <w:sz w:val="16"/>
          <w:szCs w:val="16"/>
        </w:rPr>
        <w:tab/>
      </w:r>
      <w:r w:rsidR="006C5F07">
        <w:rPr>
          <w:rFonts w:ascii="Arial" w:hAnsi="Arial" w:cs="Arial"/>
          <w:sz w:val="16"/>
          <w:szCs w:val="16"/>
        </w:rPr>
        <w:tab/>
      </w:r>
      <w:r w:rsidR="006C5F07">
        <w:rPr>
          <w:rFonts w:ascii="Arial" w:hAnsi="Arial" w:cs="Arial"/>
          <w:sz w:val="16"/>
          <w:szCs w:val="16"/>
        </w:rPr>
        <w:tab/>
      </w:r>
      <w:r w:rsidR="006C5F07">
        <w:rPr>
          <w:rFonts w:ascii="Arial" w:hAnsi="Arial" w:cs="Arial"/>
          <w:sz w:val="16"/>
          <w:szCs w:val="16"/>
        </w:rPr>
        <w:tab/>
      </w:r>
      <w:r w:rsidR="006C5F07">
        <w:rPr>
          <w:rFonts w:ascii="Arial" w:hAnsi="Arial" w:cs="Arial"/>
          <w:sz w:val="16"/>
          <w:szCs w:val="16"/>
        </w:rPr>
        <w:tab/>
        <w:t xml:space="preserve">       </w:t>
      </w:r>
      <w:r w:rsidRPr="006C5F07">
        <w:rPr>
          <w:rFonts w:ascii="Arial" w:hAnsi="Arial" w:cs="Arial"/>
          <w:sz w:val="16"/>
          <w:szCs w:val="16"/>
        </w:rPr>
        <w:t>oświadczeń</w:t>
      </w:r>
      <w:r w:rsidRPr="006C5F07">
        <w:rPr>
          <w:rFonts w:ascii="Arial" w:eastAsia="Arial" w:hAnsi="Arial" w:cs="Arial"/>
          <w:sz w:val="16"/>
          <w:szCs w:val="16"/>
        </w:rPr>
        <w:t xml:space="preserve"> </w:t>
      </w:r>
      <w:r w:rsidRPr="006C5F07">
        <w:rPr>
          <w:rFonts w:ascii="Arial" w:hAnsi="Arial" w:cs="Arial"/>
          <w:sz w:val="16"/>
          <w:szCs w:val="16"/>
        </w:rPr>
        <w:t>woli</w:t>
      </w:r>
      <w:r w:rsidRPr="006C5F07">
        <w:rPr>
          <w:rFonts w:ascii="Arial" w:eastAsia="Arial" w:hAnsi="Arial" w:cs="Arial"/>
          <w:sz w:val="16"/>
          <w:szCs w:val="16"/>
        </w:rPr>
        <w:t xml:space="preserve"> </w:t>
      </w:r>
      <w:r w:rsidRPr="006C5F07">
        <w:rPr>
          <w:rFonts w:ascii="Arial" w:hAnsi="Arial" w:cs="Arial"/>
          <w:sz w:val="16"/>
          <w:szCs w:val="16"/>
        </w:rPr>
        <w:t>w</w:t>
      </w:r>
      <w:r w:rsidRPr="006C5F07">
        <w:rPr>
          <w:rFonts w:ascii="Arial" w:eastAsia="Arial" w:hAnsi="Arial" w:cs="Arial"/>
          <w:sz w:val="16"/>
          <w:szCs w:val="16"/>
        </w:rPr>
        <w:t xml:space="preserve"> </w:t>
      </w:r>
      <w:r w:rsidRPr="006C5F07">
        <w:rPr>
          <w:rFonts w:ascii="Arial" w:hAnsi="Arial" w:cs="Arial"/>
          <w:sz w:val="16"/>
          <w:szCs w:val="16"/>
        </w:rPr>
        <w:t>imieniu</w:t>
      </w:r>
      <w:r w:rsidRPr="006C5F07">
        <w:rPr>
          <w:rFonts w:ascii="Arial" w:eastAsia="Arial" w:hAnsi="Arial" w:cs="Arial"/>
          <w:sz w:val="16"/>
          <w:szCs w:val="16"/>
        </w:rPr>
        <w:t xml:space="preserve"> </w:t>
      </w:r>
      <w:r w:rsidRPr="006C5F07">
        <w:rPr>
          <w:rFonts w:ascii="Arial" w:hAnsi="Arial" w:cs="Arial"/>
          <w:sz w:val="16"/>
          <w:szCs w:val="16"/>
        </w:rPr>
        <w:t>Wykonawcy)</w:t>
      </w:r>
    </w:p>
    <w:p w:rsidR="006C5F07" w:rsidRPr="006B40A4" w:rsidRDefault="006C5F07" w:rsidP="006B40A4">
      <w:pPr>
        <w:pStyle w:val="Normalny2"/>
        <w:spacing w:line="360" w:lineRule="auto"/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9648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48"/>
      </w:tblGrid>
      <w:tr w:rsidR="000040D8" w:rsidRPr="00DB7ACE" w:rsidTr="000040D8">
        <w:tc>
          <w:tcPr>
            <w:tcW w:w="9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40D8" w:rsidRPr="00DB7ACE" w:rsidRDefault="000040D8" w:rsidP="005255BA">
            <w:pPr>
              <w:pStyle w:val="Normalny5"/>
              <w:snapToGrid w:val="0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Załącznik nr 5</w:t>
            </w:r>
            <w:r w:rsidRPr="00DB7ACE">
              <w:rPr>
                <w:rFonts w:ascii="Arial" w:hAnsi="Arial"/>
                <w:sz w:val="20"/>
                <w:szCs w:val="20"/>
              </w:rPr>
              <w:t xml:space="preserve"> do SIWZ</w:t>
            </w:r>
          </w:p>
        </w:tc>
      </w:tr>
      <w:tr w:rsidR="000040D8" w:rsidRPr="00DB7ACE" w:rsidTr="004957EF">
        <w:trPr>
          <w:trHeight w:val="1607"/>
        </w:trPr>
        <w:tc>
          <w:tcPr>
            <w:tcW w:w="9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40D8" w:rsidRPr="000040D8" w:rsidRDefault="000040D8" w:rsidP="000040D8">
            <w:pPr>
              <w:pStyle w:val="Normalny2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040D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WYKAZ</w:t>
            </w:r>
            <w:r w:rsidRPr="000040D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OSÓB Z UPRAWNIENIAMI DO PROWADZENIA PRAC</w:t>
            </w:r>
          </w:p>
          <w:p w:rsidR="000040D8" w:rsidRPr="004957EF" w:rsidRDefault="00910368" w:rsidP="004957EF">
            <w:pPr>
              <w:pStyle w:val="Normalny5"/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 w:rsidRPr="00873712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W POSTĘPOWA</w:t>
            </w:r>
            <w:r w:rsidRPr="0087371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NIU O UDZIELENIE ZAMÓWIENIA PUBLICZNEGO NA </w:t>
            </w:r>
            <w:r w:rsidRPr="00873712">
              <w:rPr>
                <w:rFonts w:ascii="Arial" w:hAnsi="Arial"/>
                <w:b/>
                <w:bCs/>
                <w:i/>
                <w:iCs/>
                <w:kern w:val="24"/>
                <w:sz w:val="20"/>
                <w:szCs w:val="20"/>
              </w:rPr>
              <w:t xml:space="preserve">OPRACOWANIE DOKUMENTACJI PROJEKTOWEJ </w:t>
            </w:r>
            <w:r w:rsidRPr="00DE10D6">
              <w:rPr>
                <w:rFonts w:ascii="Arial" w:hAnsi="Arial"/>
                <w:b/>
                <w:i/>
                <w:sz w:val="20"/>
                <w:szCs w:val="20"/>
              </w:rPr>
              <w:t xml:space="preserve">BUDOWY 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TRASY ROWEROWEJ JUSZKOWO – PRUSZCZ GDAŃSKI W RAMACH PRZEDSIĘWZIĘCIA „WĘZŁY INTEGRACYJNE </w:t>
            </w:r>
            <w:proofErr w:type="spellStart"/>
            <w:r>
              <w:rPr>
                <w:rFonts w:ascii="Arial" w:hAnsi="Arial"/>
                <w:b/>
                <w:i/>
                <w:sz w:val="20"/>
                <w:szCs w:val="20"/>
              </w:rPr>
              <w:t>OMG-G-S</w:t>
            </w:r>
            <w:proofErr w:type="spellEnd"/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 WRAZ Z TRASAMI DOJAZDOWYMI” </w:t>
            </w:r>
            <w:r w:rsidRPr="00DE10D6">
              <w:rPr>
                <w:rFonts w:ascii="Arial" w:hAnsi="Arial"/>
                <w:b/>
                <w:i/>
                <w:sz w:val="20"/>
                <w:szCs w:val="20"/>
              </w:rPr>
              <w:t>W RAMACH REGIONALNEGO PROGRAMU OPERACYJNEGO DLA WOJEWÓDZTWA POMORSKIEGO NA LATA 2014 - 2020</w:t>
            </w:r>
          </w:p>
        </w:tc>
      </w:tr>
    </w:tbl>
    <w:p w:rsidR="000040D8" w:rsidRDefault="000040D8" w:rsidP="000040D8">
      <w:pPr>
        <w:pStyle w:val="Normalny5"/>
        <w:spacing w:line="360" w:lineRule="auto"/>
        <w:rPr>
          <w:rFonts w:ascii="Arial" w:hAnsi="Arial"/>
          <w:sz w:val="20"/>
          <w:szCs w:val="20"/>
        </w:rPr>
      </w:pPr>
    </w:p>
    <w:p w:rsidR="000040D8" w:rsidRPr="00DB7ACE" w:rsidRDefault="000040D8" w:rsidP="000040D8">
      <w:pPr>
        <w:pStyle w:val="Normalny5"/>
        <w:spacing w:line="360" w:lineRule="auto"/>
        <w:rPr>
          <w:rFonts w:ascii="Arial" w:hAnsi="Arial"/>
          <w:sz w:val="20"/>
          <w:szCs w:val="20"/>
        </w:rPr>
      </w:pPr>
      <w:r w:rsidRPr="00DB7ACE">
        <w:rPr>
          <w:rFonts w:ascii="Arial" w:hAnsi="Arial"/>
          <w:sz w:val="20"/>
          <w:szCs w:val="20"/>
        </w:rPr>
        <w:t>Nazwa i adres Wykonawcy .........................................................</w:t>
      </w:r>
      <w:r>
        <w:rPr>
          <w:rFonts w:ascii="Arial" w:hAnsi="Arial"/>
          <w:sz w:val="20"/>
          <w:szCs w:val="20"/>
        </w:rPr>
        <w:t>..........................................................................</w:t>
      </w:r>
      <w:r w:rsidRPr="00DB7ACE">
        <w:rPr>
          <w:rFonts w:ascii="Arial" w:hAnsi="Arial"/>
          <w:sz w:val="20"/>
          <w:szCs w:val="20"/>
        </w:rPr>
        <w:t>..........................................</w:t>
      </w:r>
    </w:p>
    <w:p w:rsidR="000040D8" w:rsidRPr="00DB7ACE" w:rsidRDefault="000040D8" w:rsidP="000040D8">
      <w:pPr>
        <w:pStyle w:val="Normalny5"/>
        <w:spacing w:line="360" w:lineRule="auto"/>
        <w:rPr>
          <w:rFonts w:ascii="Arial" w:hAnsi="Arial"/>
          <w:sz w:val="20"/>
          <w:szCs w:val="20"/>
        </w:rPr>
      </w:pPr>
      <w:r w:rsidRPr="00DB7ACE">
        <w:rPr>
          <w:rFonts w:ascii="Arial" w:hAnsi="Arial"/>
          <w:sz w:val="20"/>
          <w:szCs w:val="20"/>
        </w:rPr>
        <w:t>….........................................................................................................................................................................</w:t>
      </w:r>
    </w:p>
    <w:p w:rsidR="000040D8" w:rsidRDefault="000040D8" w:rsidP="000040D8">
      <w:pPr>
        <w:pStyle w:val="Normalny5"/>
        <w:tabs>
          <w:tab w:val="left" w:pos="4320"/>
        </w:tabs>
        <w:jc w:val="both"/>
        <w:rPr>
          <w:rFonts w:ascii="Arial" w:hAnsi="Arial"/>
          <w:sz w:val="20"/>
          <w:szCs w:val="20"/>
        </w:rPr>
      </w:pPr>
      <w:r w:rsidRPr="00DB7ACE">
        <w:rPr>
          <w:rFonts w:ascii="Arial" w:hAnsi="Arial"/>
          <w:sz w:val="20"/>
          <w:szCs w:val="20"/>
        </w:rPr>
        <w:t>Oświadczam/y, że osoby wskazane w tabeli będą uczestniczyć w wykonywaniu zamówienia i posiadają wymagane przepisami prawa uprawnienia.</w:t>
      </w:r>
    </w:p>
    <w:p w:rsidR="000040D8" w:rsidRPr="00DB7ACE" w:rsidRDefault="000040D8" w:rsidP="000040D8">
      <w:pPr>
        <w:pStyle w:val="Normalny5"/>
        <w:tabs>
          <w:tab w:val="left" w:pos="4320"/>
        </w:tabs>
        <w:jc w:val="both"/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/>
      </w:tblPr>
      <w:tblGrid>
        <w:gridCol w:w="1437"/>
        <w:gridCol w:w="4840"/>
        <w:gridCol w:w="3471"/>
      </w:tblGrid>
      <w:tr w:rsidR="000040D8" w:rsidRPr="000040D8" w:rsidTr="00525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040D8" w:rsidRPr="000040D8" w:rsidRDefault="000040D8" w:rsidP="005255BA">
            <w:pPr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040D8">
              <w:rPr>
                <w:rFonts w:ascii="Arial" w:hAnsi="Arial" w:cs="Arial"/>
                <w:b/>
                <w:bCs/>
                <w:sz w:val="18"/>
                <w:szCs w:val="18"/>
              </w:rPr>
              <w:t>Rodzaj specjalności</w:t>
            </w:r>
          </w:p>
        </w:tc>
        <w:tc>
          <w:tcPr>
            <w:tcW w:w="4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040D8" w:rsidRPr="000040D8" w:rsidRDefault="000040D8" w:rsidP="005255BA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040D8">
              <w:rPr>
                <w:rFonts w:ascii="Arial" w:hAnsi="Arial" w:cs="Arial"/>
                <w:b/>
                <w:bCs/>
                <w:sz w:val="18"/>
                <w:szCs w:val="18"/>
              </w:rPr>
              <w:t>Imię i nazwisko osoby, która będzie pełnić funkcję</w:t>
            </w:r>
          </w:p>
          <w:p w:rsidR="000040D8" w:rsidRPr="000040D8" w:rsidRDefault="000040D8" w:rsidP="005255BA">
            <w:pPr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040D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projektanta </w:t>
            </w:r>
            <w:r w:rsidRPr="000040D8">
              <w:rPr>
                <w:rFonts w:ascii="Arial" w:hAnsi="Arial" w:cs="Arial"/>
                <w:b/>
                <w:sz w:val="18"/>
                <w:szCs w:val="18"/>
              </w:rPr>
              <w:t xml:space="preserve">wraz z </w:t>
            </w:r>
            <w:r w:rsidRPr="000040D8">
              <w:rPr>
                <w:rFonts w:ascii="Arial" w:hAnsi="Arial" w:cs="Arial"/>
                <w:b/>
                <w:bCs/>
                <w:sz w:val="18"/>
                <w:szCs w:val="18"/>
              </w:rPr>
              <w:t>informacją o podstawie do dysponowania osobą</w:t>
            </w:r>
          </w:p>
          <w:p w:rsidR="000040D8" w:rsidRPr="000040D8" w:rsidRDefault="000040D8" w:rsidP="005255BA">
            <w:pPr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040D8" w:rsidRPr="000040D8" w:rsidRDefault="000040D8" w:rsidP="005255BA">
            <w:pPr>
              <w:snapToGrid w:val="0"/>
              <w:jc w:val="center"/>
              <w:textAlignment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0040D8">
              <w:rPr>
                <w:rFonts w:ascii="Arial" w:hAnsi="Arial" w:cs="Arial"/>
                <w:color w:val="FF0000"/>
                <w:sz w:val="18"/>
                <w:szCs w:val="18"/>
              </w:rPr>
              <w:t>(należy wpisać podstawę dysponowania osobą, np.:</w:t>
            </w:r>
            <w:r w:rsidRPr="000040D8">
              <w:rPr>
                <w:rFonts w:ascii="Arial" w:hAnsi="Arial" w:cs="Arial"/>
                <w:bCs/>
                <w:color w:val="FF0000"/>
                <w:sz w:val="18"/>
                <w:szCs w:val="18"/>
              </w:rPr>
              <w:t xml:space="preserve"> umowa o pracę, umowa zlecenie, umowa o dzieło, zobowiązanie innych podmiotów do oddania osoby do dyspozycji wykonawcy</w:t>
            </w:r>
            <w:r w:rsidRPr="000040D8">
              <w:rPr>
                <w:rFonts w:ascii="Arial" w:hAnsi="Arial" w:cs="Arial"/>
                <w:color w:val="FF0000"/>
                <w:sz w:val="18"/>
                <w:szCs w:val="18"/>
              </w:rPr>
              <w:t>)</w:t>
            </w:r>
            <w:r w:rsidRPr="000040D8">
              <w:rPr>
                <w:rFonts w:ascii="Arial" w:hAnsi="Arial" w:cs="Arial"/>
                <w:bCs/>
                <w:color w:val="FF0000"/>
                <w:sz w:val="18"/>
                <w:szCs w:val="18"/>
              </w:rPr>
              <w:t>*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40D8" w:rsidRPr="000040D8" w:rsidRDefault="000040D8" w:rsidP="005255BA">
            <w:pPr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040D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Numer uprawnień budowlanych wraz </w:t>
            </w:r>
          </w:p>
          <w:p w:rsidR="000040D8" w:rsidRPr="000040D8" w:rsidRDefault="000040D8" w:rsidP="005255BA">
            <w:pPr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040D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 ich szczegółowym zakresem, </w:t>
            </w:r>
          </w:p>
          <w:p w:rsidR="000040D8" w:rsidRPr="000040D8" w:rsidRDefault="000040D8" w:rsidP="005255BA">
            <w:pPr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040D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data wydania uprawnień, </w:t>
            </w:r>
          </w:p>
          <w:p w:rsidR="000040D8" w:rsidRPr="000040D8" w:rsidRDefault="000040D8" w:rsidP="005255BA">
            <w:pPr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040D8">
              <w:rPr>
                <w:rFonts w:ascii="Arial" w:hAnsi="Arial" w:cs="Arial"/>
                <w:b/>
                <w:bCs/>
                <w:sz w:val="18"/>
                <w:szCs w:val="18"/>
              </w:rPr>
              <w:t>nazwa organu, który je wydał</w:t>
            </w:r>
          </w:p>
        </w:tc>
      </w:tr>
      <w:tr w:rsidR="000040D8" w:rsidRPr="00DB7ACE" w:rsidTr="005255BA">
        <w:trPr>
          <w:trHeight w:val="636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040D8" w:rsidRPr="00DB7ACE" w:rsidRDefault="000040D8" w:rsidP="005255BA">
            <w:pPr>
              <w:snapToGrid w:val="0"/>
              <w:jc w:val="center"/>
              <w:textAlignment w:val="center"/>
              <w:rPr>
                <w:rFonts w:ascii="Arial" w:hAnsi="Arial" w:cs="Arial"/>
                <w:sz w:val="16"/>
                <w:szCs w:val="16"/>
              </w:rPr>
            </w:pPr>
          </w:p>
          <w:p w:rsidR="000040D8" w:rsidRPr="00DB7ACE" w:rsidRDefault="000040D8" w:rsidP="005255BA">
            <w:pPr>
              <w:textAlignment w:val="center"/>
              <w:rPr>
                <w:rFonts w:ascii="Arial" w:hAnsi="Arial" w:cs="Arial"/>
                <w:sz w:val="16"/>
                <w:szCs w:val="16"/>
              </w:rPr>
            </w:pPr>
          </w:p>
          <w:p w:rsidR="000040D8" w:rsidRPr="00DB7ACE" w:rsidRDefault="008D3CB6" w:rsidP="00E34CD0">
            <w:pPr>
              <w:snapToGrid w:val="0"/>
              <w:jc w:val="center"/>
              <w:textAlignment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drogowa</w:t>
            </w:r>
          </w:p>
        </w:tc>
        <w:tc>
          <w:tcPr>
            <w:tcW w:w="4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040D8" w:rsidRPr="00DD31C9" w:rsidRDefault="000040D8" w:rsidP="005255BA">
            <w:pPr>
              <w:snapToGrid w:val="0"/>
              <w:jc w:val="center"/>
              <w:textAlignment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0040D8" w:rsidRDefault="000040D8" w:rsidP="005255BA">
            <w:pPr>
              <w:snapToGrid w:val="0"/>
              <w:jc w:val="center"/>
              <w:textAlignment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D31C9">
              <w:rPr>
                <w:rFonts w:ascii="Arial" w:hAnsi="Arial" w:cs="Arial"/>
                <w:bCs/>
                <w:sz w:val="16"/>
                <w:szCs w:val="16"/>
              </w:rPr>
              <w:t xml:space="preserve">Imię i nazwisko </w:t>
            </w:r>
          </w:p>
          <w:p w:rsidR="000040D8" w:rsidRDefault="000040D8" w:rsidP="005255BA">
            <w:pPr>
              <w:snapToGrid w:val="0"/>
              <w:jc w:val="center"/>
              <w:textAlignment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0040D8" w:rsidRPr="00DD31C9" w:rsidRDefault="000040D8" w:rsidP="005255BA">
            <w:pPr>
              <w:snapToGrid w:val="0"/>
              <w:jc w:val="center"/>
              <w:textAlignment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D31C9">
              <w:rPr>
                <w:rFonts w:ascii="Arial" w:hAnsi="Arial" w:cs="Arial"/>
                <w:bCs/>
                <w:sz w:val="16"/>
                <w:szCs w:val="16"/>
              </w:rPr>
              <w:t>…………………………………………………………….</w:t>
            </w:r>
          </w:p>
          <w:p w:rsidR="000040D8" w:rsidRPr="00DD31C9" w:rsidRDefault="000040D8" w:rsidP="005255BA">
            <w:pPr>
              <w:snapToGrid w:val="0"/>
              <w:jc w:val="center"/>
              <w:textAlignment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0040D8" w:rsidRDefault="000040D8" w:rsidP="005255BA">
            <w:pPr>
              <w:snapToGrid w:val="0"/>
              <w:jc w:val="center"/>
              <w:textAlignment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D31C9">
              <w:rPr>
                <w:rFonts w:ascii="Arial" w:hAnsi="Arial" w:cs="Arial"/>
                <w:bCs/>
                <w:sz w:val="16"/>
                <w:szCs w:val="16"/>
              </w:rPr>
              <w:t xml:space="preserve">podstawa do dysponowania </w:t>
            </w:r>
          </w:p>
          <w:p w:rsidR="000040D8" w:rsidRDefault="000040D8" w:rsidP="005255BA">
            <w:pPr>
              <w:snapToGrid w:val="0"/>
              <w:jc w:val="center"/>
              <w:textAlignment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0040D8" w:rsidRDefault="000040D8" w:rsidP="005255BA">
            <w:pPr>
              <w:snapToGrid w:val="0"/>
              <w:jc w:val="center"/>
              <w:textAlignment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D31C9">
              <w:rPr>
                <w:rFonts w:ascii="Arial" w:hAnsi="Arial" w:cs="Arial"/>
                <w:bCs/>
                <w:sz w:val="16"/>
                <w:szCs w:val="16"/>
              </w:rPr>
              <w:t>…………………………………………….</w:t>
            </w:r>
          </w:p>
          <w:p w:rsidR="000040D8" w:rsidRPr="00DD31C9" w:rsidRDefault="000040D8" w:rsidP="005255BA">
            <w:pPr>
              <w:snapToGrid w:val="0"/>
              <w:jc w:val="center"/>
              <w:textAlignment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4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0D8" w:rsidRPr="00DB7ACE" w:rsidRDefault="000040D8" w:rsidP="005255BA">
            <w:pPr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040D8" w:rsidRDefault="000040D8" w:rsidP="000040D8">
      <w:pPr>
        <w:pStyle w:val="Nagwek3"/>
        <w:spacing w:before="0" w:after="0" w:line="360" w:lineRule="auto"/>
        <w:jc w:val="both"/>
        <w:rPr>
          <w:rFonts w:ascii="Arial" w:hAnsi="Arial" w:cs="Arial"/>
          <w:bCs w:val="0"/>
          <w:i/>
          <w:sz w:val="18"/>
          <w:szCs w:val="18"/>
          <w:u w:val="single"/>
        </w:rPr>
      </w:pPr>
    </w:p>
    <w:p w:rsidR="000040D8" w:rsidRPr="000040D8" w:rsidRDefault="000040D8" w:rsidP="000040D8">
      <w:pPr>
        <w:pStyle w:val="Nagwek3"/>
        <w:spacing w:before="0" w:after="0"/>
        <w:jc w:val="both"/>
        <w:rPr>
          <w:rFonts w:ascii="Arial" w:hAnsi="Arial" w:cs="Arial"/>
          <w:sz w:val="20"/>
          <w:szCs w:val="20"/>
        </w:rPr>
      </w:pPr>
      <w:r w:rsidRPr="000040D8">
        <w:rPr>
          <w:rFonts w:ascii="Arial" w:hAnsi="Arial" w:cs="Arial"/>
          <w:bCs w:val="0"/>
          <w:sz w:val="20"/>
          <w:szCs w:val="20"/>
        </w:rPr>
        <w:t>W przypadku, gdy Wykonawca polega na osobach zdolnych do wykonania zamówienia innych podmiotów, zobowiązany jest udowodnić Zamawiającemu, iż będzie nimi dysponował, tj. musi przedstawić pisemne, tzn. w oryginale, zobowiązanie tych podmiotów do oddania mu do dyspozycji tych osób na okres korzystania z nich przy wykonaniu niniejszego zamówienia</w:t>
      </w:r>
      <w:r w:rsidRPr="000040D8">
        <w:rPr>
          <w:rFonts w:ascii="Arial" w:hAnsi="Arial" w:cs="Arial"/>
          <w:sz w:val="20"/>
          <w:szCs w:val="20"/>
        </w:rPr>
        <w:t>.</w:t>
      </w:r>
    </w:p>
    <w:p w:rsidR="000040D8" w:rsidRPr="00DB7ACE" w:rsidRDefault="000040D8" w:rsidP="000040D8">
      <w:pPr>
        <w:pStyle w:val="Normalny5"/>
        <w:jc w:val="both"/>
        <w:rPr>
          <w:rFonts w:ascii="Arial" w:hAnsi="Arial"/>
          <w:sz w:val="20"/>
          <w:szCs w:val="20"/>
        </w:rPr>
      </w:pPr>
    </w:p>
    <w:p w:rsidR="000040D8" w:rsidRDefault="000040D8" w:rsidP="000040D8">
      <w:pPr>
        <w:pStyle w:val="Normalny5"/>
        <w:jc w:val="both"/>
        <w:rPr>
          <w:rFonts w:ascii="Arial" w:hAnsi="Arial"/>
          <w:sz w:val="20"/>
          <w:szCs w:val="20"/>
        </w:rPr>
      </w:pPr>
    </w:p>
    <w:p w:rsidR="000040D8" w:rsidRDefault="000040D8" w:rsidP="000040D8">
      <w:pPr>
        <w:pStyle w:val="Normalny5"/>
        <w:jc w:val="both"/>
        <w:rPr>
          <w:rFonts w:ascii="Arial" w:hAnsi="Arial"/>
          <w:sz w:val="20"/>
          <w:szCs w:val="20"/>
        </w:rPr>
      </w:pPr>
    </w:p>
    <w:p w:rsidR="000040D8" w:rsidRDefault="000040D8" w:rsidP="000040D8">
      <w:pPr>
        <w:pStyle w:val="Normalny5"/>
        <w:jc w:val="both"/>
        <w:rPr>
          <w:rFonts w:ascii="Arial" w:hAnsi="Arial"/>
          <w:sz w:val="20"/>
          <w:szCs w:val="20"/>
        </w:rPr>
      </w:pPr>
    </w:p>
    <w:p w:rsidR="000040D8" w:rsidRPr="00DB7ACE" w:rsidRDefault="000040D8" w:rsidP="000040D8">
      <w:pPr>
        <w:pStyle w:val="Normalny5"/>
        <w:jc w:val="both"/>
        <w:rPr>
          <w:rFonts w:ascii="Arial" w:hAnsi="Arial"/>
          <w:sz w:val="20"/>
          <w:szCs w:val="20"/>
        </w:rPr>
      </w:pPr>
    </w:p>
    <w:tbl>
      <w:tblPr>
        <w:tblW w:w="0" w:type="auto"/>
        <w:tblLook w:val="04A0"/>
      </w:tblPr>
      <w:tblGrid>
        <w:gridCol w:w="5618"/>
        <w:gridCol w:w="4276"/>
      </w:tblGrid>
      <w:tr w:rsidR="000040D8" w:rsidRPr="00DB7ACE" w:rsidTr="005255BA">
        <w:trPr>
          <w:trHeight w:val="63"/>
        </w:trPr>
        <w:tc>
          <w:tcPr>
            <w:tcW w:w="8330" w:type="dxa"/>
          </w:tcPr>
          <w:p w:rsidR="000040D8" w:rsidRPr="00DB7ACE" w:rsidRDefault="000040D8" w:rsidP="005255BA">
            <w:pPr>
              <w:pStyle w:val="Normalny5"/>
              <w:tabs>
                <w:tab w:val="left" w:pos="21600"/>
              </w:tabs>
              <w:jc w:val="center"/>
              <w:rPr>
                <w:rFonts w:ascii="Arial" w:hAnsi="Arial"/>
                <w:sz w:val="20"/>
                <w:szCs w:val="20"/>
              </w:rPr>
            </w:pPr>
            <w:r w:rsidRPr="00DB7ACE">
              <w:rPr>
                <w:rFonts w:ascii="Arial" w:hAnsi="Arial"/>
                <w:sz w:val="20"/>
                <w:szCs w:val="20"/>
              </w:rPr>
              <w:t>………………………………</w:t>
            </w:r>
          </w:p>
          <w:p w:rsidR="000040D8" w:rsidRPr="00DB7ACE" w:rsidRDefault="000040D8" w:rsidP="005255BA">
            <w:pPr>
              <w:pStyle w:val="Normalny5"/>
              <w:tabs>
                <w:tab w:val="left" w:pos="21600"/>
              </w:tabs>
              <w:jc w:val="center"/>
              <w:rPr>
                <w:rFonts w:ascii="Arial" w:hAnsi="Arial"/>
                <w:sz w:val="20"/>
                <w:szCs w:val="20"/>
              </w:rPr>
            </w:pPr>
            <w:r w:rsidRPr="00DB7ACE">
              <w:rPr>
                <w:rFonts w:ascii="Arial" w:hAnsi="Arial"/>
                <w:sz w:val="16"/>
                <w:szCs w:val="16"/>
              </w:rPr>
              <w:t>data</w:t>
            </w:r>
          </w:p>
        </w:tc>
        <w:tc>
          <w:tcPr>
            <w:tcW w:w="5133" w:type="dxa"/>
          </w:tcPr>
          <w:p w:rsidR="000040D8" w:rsidRPr="00DB7ACE" w:rsidRDefault="000040D8" w:rsidP="005255BA">
            <w:pPr>
              <w:pStyle w:val="Normalny5"/>
              <w:jc w:val="center"/>
              <w:rPr>
                <w:rFonts w:ascii="Arial" w:hAnsi="Arial"/>
                <w:sz w:val="14"/>
                <w:szCs w:val="14"/>
              </w:rPr>
            </w:pPr>
            <w:r w:rsidRPr="00DB7ACE">
              <w:rPr>
                <w:rFonts w:ascii="Arial" w:hAnsi="Arial"/>
                <w:sz w:val="20"/>
                <w:szCs w:val="20"/>
              </w:rPr>
              <w:t>……………......................................</w:t>
            </w:r>
          </w:p>
          <w:p w:rsidR="000040D8" w:rsidRPr="00DB7ACE" w:rsidRDefault="000040D8" w:rsidP="005255BA">
            <w:pPr>
              <w:pStyle w:val="Normalny5"/>
              <w:jc w:val="center"/>
              <w:rPr>
                <w:rFonts w:ascii="Arial" w:hAnsi="Arial"/>
                <w:sz w:val="14"/>
                <w:szCs w:val="14"/>
              </w:rPr>
            </w:pPr>
            <w:r w:rsidRPr="00DB7ACE">
              <w:rPr>
                <w:rFonts w:ascii="Arial" w:hAnsi="Arial"/>
                <w:sz w:val="14"/>
                <w:szCs w:val="14"/>
              </w:rPr>
              <w:t>(Podpisy osób uprawnionych do składania</w:t>
            </w:r>
          </w:p>
          <w:p w:rsidR="000040D8" w:rsidRPr="00DB7ACE" w:rsidRDefault="000040D8" w:rsidP="005255BA">
            <w:pPr>
              <w:pStyle w:val="Normalny5"/>
              <w:jc w:val="center"/>
              <w:rPr>
                <w:rFonts w:ascii="Arial" w:hAnsi="Arial"/>
                <w:sz w:val="20"/>
                <w:szCs w:val="20"/>
              </w:rPr>
            </w:pPr>
            <w:r w:rsidRPr="00DB7ACE">
              <w:rPr>
                <w:rFonts w:ascii="Arial" w:hAnsi="Arial"/>
                <w:sz w:val="14"/>
                <w:szCs w:val="14"/>
              </w:rPr>
              <w:t>oświadczeń woli w imieniu Wykonawcy)</w:t>
            </w:r>
          </w:p>
        </w:tc>
      </w:tr>
    </w:tbl>
    <w:p w:rsidR="00F96295" w:rsidRPr="006B40A4" w:rsidRDefault="00F96295" w:rsidP="006B40A4">
      <w:pPr>
        <w:pStyle w:val="Normalny2"/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F96295" w:rsidRPr="006B40A4" w:rsidSect="00516C6C">
      <w:headerReference w:type="default" r:id="rId8"/>
      <w:footerReference w:type="default" r:id="rId9"/>
      <w:pgSz w:w="11907" w:h="16839" w:code="9"/>
      <w:pgMar w:top="1463" w:right="1123" w:bottom="765" w:left="1106" w:header="73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F36" w:rsidRDefault="004E7F36">
      <w:r>
        <w:separator/>
      </w:r>
    </w:p>
  </w:endnote>
  <w:endnote w:type="continuationSeparator" w:id="0">
    <w:p w:rsidR="004E7F36" w:rsidRDefault="004E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EE"/>
    <w:family w:val="auto"/>
    <w:pitch w:val="default"/>
    <w:sig w:usb0="00000000" w:usb1="00000000" w:usb2="00000000" w:usb3="00000000" w:csb0="00000000" w:csb1="00000000"/>
  </w:font>
  <w:font w:name="ArialMT">
    <w:altName w:val="Arial"/>
    <w:charset w:val="EE"/>
    <w:family w:val="swiss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furtGothic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charset w:val="EE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F36" w:rsidRDefault="00D8352A">
    <w:pPr>
      <w:pStyle w:val="Stopka"/>
      <w:jc w:val="right"/>
    </w:pPr>
    <w:fldSimple w:instr=" PAGE ">
      <w:r w:rsidR="0075100B">
        <w:rPr>
          <w:noProof/>
        </w:rPr>
        <w:t>5</w:t>
      </w:r>
    </w:fldSimple>
  </w:p>
  <w:p w:rsidR="004E7F36" w:rsidRDefault="004E7F3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F36" w:rsidRDefault="004E7F36">
      <w:r>
        <w:separator/>
      </w:r>
    </w:p>
  </w:footnote>
  <w:footnote w:type="continuationSeparator" w:id="0">
    <w:p w:rsidR="004E7F36" w:rsidRDefault="004E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F36" w:rsidRDefault="004E7F36">
    <w:pPr>
      <w:pStyle w:val="Nagwek1"/>
      <w:snapToGrid w:val="0"/>
      <w:spacing w:before="0" w:after="0"/>
      <w:jc w:val="center"/>
      <w:rPr>
        <w:rFonts w:eastAsia="Arial" w:cs="Arial"/>
        <w:i/>
        <w:iCs/>
        <w:color w:val="0000FF"/>
        <w:sz w:val="18"/>
        <w:szCs w:val="18"/>
      </w:rPr>
    </w:pPr>
    <w:r>
      <w:rPr>
        <w:i/>
        <w:iCs/>
        <w:color w:val="0000FF"/>
        <w:sz w:val="18"/>
        <w:szCs w:val="18"/>
      </w:rPr>
      <w:t>Nr</w:t>
    </w:r>
    <w:r>
      <w:rPr>
        <w:rFonts w:eastAsia="Arial" w:cs="Arial"/>
        <w:i/>
        <w:iCs/>
        <w:color w:val="0000FF"/>
        <w:sz w:val="18"/>
        <w:szCs w:val="18"/>
      </w:rPr>
      <w:t xml:space="preserve"> </w:t>
    </w:r>
    <w:r>
      <w:rPr>
        <w:i/>
        <w:iCs/>
        <w:color w:val="0000FF"/>
        <w:sz w:val="18"/>
        <w:szCs w:val="18"/>
      </w:rPr>
      <w:t>postępowania</w:t>
    </w:r>
    <w:r>
      <w:rPr>
        <w:rFonts w:eastAsia="Arial" w:cs="Arial"/>
        <w:i/>
        <w:iCs/>
        <w:color w:val="0000FF"/>
        <w:sz w:val="18"/>
        <w:szCs w:val="18"/>
      </w:rPr>
      <w:t xml:space="preserve"> </w:t>
    </w:r>
    <w:r>
      <w:rPr>
        <w:i/>
        <w:iCs/>
        <w:color w:val="0000FF"/>
        <w:sz w:val="18"/>
        <w:szCs w:val="18"/>
      </w:rPr>
      <w:t>ZP.271.1</w:t>
    </w:r>
    <w:r w:rsidR="008D3CB6">
      <w:rPr>
        <w:i/>
        <w:iCs/>
        <w:color w:val="0000FF"/>
        <w:sz w:val="18"/>
        <w:szCs w:val="18"/>
      </w:rPr>
      <w:t>8</w:t>
    </w:r>
    <w:r>
      <w:rPr>
        <w:i/>
        <w:iCs/>
        <w:color w:val="0000FF"/>
        <w:sz w:val="18"/>
        <w:szCs w:val="18"/>
      </w:rPr>
      <w:t>.2016,</w:t>
    </w:r>
    <w:r>
      <w:rPr>
        <w:rFonts w:eastAsia="Arial" w:cs="Arial"/>
        <w:i/>
        <w:iCs/>
        <w:color w:val="0000FF"/>
        <w:sz w:val="18"/>
        <w:szCs w:val="18"/>
      </w:rPr>
      <w:t xml:space="preserve"> </w:t>
    </w:r>
  </w:p>
  <w:p w:rsidR="004E7F36" w:rsidRDefault="004E7F36">
    <w:pPr>
      <w:pStyle w:val="Nagwek1"/>
      <w:snapToGrid w:val="0"/>
      <w:spacing w:before="0" w:after="0"/>
      <w:jc w:val="center"/>
      <w:rPr>
        <w:rFonts w:ascii="Tahoma" w:eastAsia="Tahoma" w:hAnsi="Tahoma"/>
        <w:i/>
        <w:iCs/>
        <w:color w:val="0000FF"/>
        <w:sz w:val="18"/>
        <w:szCs w:val="18"/>
      </w:rPr>
    </w:pPr>
    <w:r>
      <w:rPr>
        <w:rFonts w:ascii="Tahoma" w:hAnsi="Tahoma"/>
        <w:i/>
        <w:iCs/>
        <w:color w:val="0000FF"/>
        <w:sz w:val="18"/>
        <w:szCs w:val="18"/>
      </w:rPr>
      <w:t>data</w:t>
    </w:r>
    <w:r>
      <w:rPr>
        <w:rFonts w:ascii="Tahoma" w:eastAsia="Tahoma" w:hAnsi="Tahoma"/>
        <w:i/>
        <w:iCs/>
        <w:color w:val="0000FF"/>
        <w:sz w:val="18"/>
        <w:szCs w:val="18"/>
      </w:rPr>
      <w:t xml:space="preserve"> </w:t>
    </w:r>
    <w:r>
      <w:rPr>
        <w:rFonts w:ascii="Tahoma" w:hAnsi="Tahoma"/>
        <w:i/>
        <w:iCs/>
        <w:color w:val="0000FF"/>
        <w:sz w:val="18"/>
        <w:szCs w:val="18"/>
      </w:rPr>
      <w:t>przekazania</w:t>
    </w:r>
    <w:r>
      <w:rPr>
        <w:rFonts w:ascii="Tahoma" w:eastAsia="Tahoma" w:hAnsi="Tahoma"/>
        <w:i/>
        <w:iCs/>
        <w:color w:val="0000FF"/>
        <w:sz w:val="18"/>
        <w:szCs w:val="18"/>
      </w:rPr>
      <w:t xml:space="preserve"> </w:t>
    </w:r>
    <w:r>
      <w:rPr>
        <w:rFonts w:ascii="Tahoma" w:hAnsi="Tahoma"/>
        <w:i/>
        <w:iCs/>
        <w:color w:val="0000FF"/>
        <w:sz w:val="18"/>
        <w:szCs w:val="18"/>
      </w:rPr>
      <w:t>ogłoszenia</w:t>
    </w:r>
    <w:r>
      <w:rPr>
        <w:rFonts w:ascii="Tahoma" w:eastAsia="Tahoma" w:hAnsi="Tahoma"/>
        <w:i/>
        <w:iCs/>
        <w:color w:val="0000FF"/>
        <w:sz w:val="18"/>
        <w:szCs w:val="18"/>
      </w:rPr>
      <w:t xml:space="preserve"> </w:t>
    </w:r>
    <w:r>
      <w:rPr>
        <w:rFonts w:ascii="Tahoma" w:hAnsi="Tahoma"/>
        <w:i/>
        <w:iCs/>
        <w:color w:val="0000FF"/>
        <w:sz w:val="18"/>
        <w:szCs w:val="18"/>
      </w:rPr>
      <w:t>o</w:t>
    </w:r>
    <w:r>
      <w:rPr>
        <w:rFonts w:ascii="Tahoma" w:eastAsia="Tahoma" w:hAnsi="Tahoma"/>
        <w:i/>
        <w:iCs/>
        <w:color w:val="0000FF"/>
        <w:sz w:val="18"/>
        <w:szCs w:val="18"/>
      </w:rPr>
      <w:t xml:space="preserve"> </w:t>
    </w:r>
    <w:r>
      <w:rPr>
        <w:rFonts w:ascii="Tahoma" w:hAnsi="Tahoma"/>
        <w:i/>
        <w:iCs/>
        <w:color w:val="0000FF"/>
        <w:sz w:val="18"/>
        <w:szCs w:val="18"/>
      </w:rPr>
      <w:t>zamówieniu</w:t>
    </w:r>
    <w:r>
      <w:rPr>
        <w:rFonts w:ascii="Tahoma" w:eastAsia="Tahoma" w:hAnsi="Tahoma"/>
        <w:i/>
        <w:iCs/>
        <w:color w:val="0000FF"/>
        <w:sz w:val="18"/>
        <w:szCs w:val="18"/>
      </w:rPr>
      <w:t xml:space="preserve"> </w:t>
    </w:r>
    <w:r>
      <w:rPr>
        <w:rFonts w:ascii="Tahoma" w:hAnsi="Tahoma"/>
        <w:i/>
        <w:iCs/>
        <w:color w:val="0000FF"/>
        <w:sz w:val="18"/>
        <w:szCs w:val="18"/>
      </w:rPr>
      <w:t>do</w:t>
    </w:r>
    <w:r>
      <w:rPr>
        <w:rFonts w:ascii="Tahoma" w:eastAsia="Tahoma" w:hAnsi="Tahoma"/>
        <w:i/>
        <w:iCs/>
        <w:color w:val="0000FF"/>
        <w:sz w:val="18"/>
        <w:szCs w:val="18"/>
      </w:rPr>
      <w:t xml:space="preserve"> </w:t>
    </w:r>
    <w:r>
      <w:rPr>
        <w:rFonts w:ascii="Tahoma" w:hAnsi="Tahoma"/>
        <w:i/>
        <w:iCs/>
        <w:color w:val="0000FF"/>
        <w:sz w:val="18"/>
        <w:szCs w:val="18"/>
      </w:rPr>
      <w:t>Dziennika</w:t>
    </w:r>
    <w:r>
      <w:rPr>
        <w:rFonts w:ascii="Tahoma" w:eastAsia="Tahoma" w:hAnsi="Tahoma"/>
        <w:i/>
        <w:iCs/>
        <w:color w:val="0000FF"/>
        <w:sz w:val="18"/>
        <w:szCs w:val="18"/>
      </w:rPr>
      <w:t xml:space="preserve"> </w:t>
    </w:r>
    <w:r>
      <w:rPr>
        <w:rFonts w:ascii="Tahoma" w:hAnsi="Tahoma"/>
        <w:i/>
        <w:iCs/>
        <w:color w:val="0000FF"/>
        <w:sz w:val="18"/>
        <w:szCs w:val="18"/>
      </w:rPr>
      <w:t>Urzędowego</w:t>
    </w:r>
    <w:r>
      <w:rPr>
        <w:rFonts w:ascii="Tahoma" w:eastAsia="Tahoma" w:hAnsi="Tahoma"/>
        <w:i/>
        <w:iCs/>
        <w:color w:val="0000FF"/>
        <w:sz w:val="18"/>
        <w:szCs w:val="18"/>
      </w:rPr>
      <w:t xml:space="preserve"> </w:t>
    </w:r>
    <w:r>
      <w:rPr>
        <w:rFonts w:ascii="Tahoma" w:hAnsi="Tahoma"/>
        <w:i/>
        <w:iCs/>
        <w:color w:val="0000FF"/>
        <w:sz w:val="18"/>
        <w:szCs w:val="18"/>
      </w:rPr>
      <w:t>Unii</w:t>
    </w:r>
    <w:r>
      <w:rPr>
        <w:rFonts w:ascii="Tahoma" w:eastAsia="Tahoma" w:hAnsi="Tahoma"/>
        <w:i/>
        <w:iCs/>
        <w:color w:val="0000FF"/>
        <w:sz w:val="18"/>
        <w:szCs w:val="18"/>
      </w:rPr>
      <w:t xml:space="preserve"> </w:t>
    </w:r>
    <w:r>
      <w:rPr>
        <w:rFonts w:ascii="Tahoma" w:hAnsi="Tahoma"/>
        <w:i/>
        <w:iCs/>
        <w:color w:val="0000FF"/>
        <w:sz w:val="18"/>
        <w:szCs w:val="18"/>
      </w:rPr>
      <w:t>Europejskiej</w:t>
    </w:r>
    <w:r w:rsidR="00695783">
      <w:rPr>
        <w:rFonts w:ascii="Tahoma" w:eastAsia="Tahoma" w:hAnsi="Tahoma"/>
        <w:i/>
        <w:iCs/>
        <w:color w:val="0000FF"/>
        <w:sz w:val="18"/>
        <w:szCs w:val="18"/>
      </w:rPr>
      <w:t xml:space="preserve"> – 07</w:t>
    </w:r>
    <w:r>
      <w:rPr>
        <w:rFonts w:ascii="Tahoma" w:hAnsi="Tahoma"/>
        <w:i/>
        <w:iCs/>
        <w:color w:val="0000FF"/>
        <w:sz w:val="18"/>
        <w:szCs w:val="18"/>
      </w:rPr>
      <w:t>.04.2016r.</w:t>
    </w:r>
    <w:r>
      <w:rPr>
        <w:rFonts w:ascii="Tahoma" w:eastAsia="Tahoma" w:hAnsi="Tahoma"/>
        <w:i/>
        <w:iCs/>
        <w:color w:val="0000FF"/>
        <w:sz w:val="18"/>
        <w:szCs w:val="18"/>
      </w:rPr>
      <w:t xml:space="preserve"> </w:t>
    </w:r>
  </w:p>
  <w:p w:rsidR="004E7F36" w:rsidRDefault="004E7F36">
    <w:pPr>
      <w:pStyle w:val="Nagwek1"/>
      <w:snapToGrid w:val="0"/>
      <w:spacing w:before="0" w:after="0"/>
      <w:jc w:val="center"/>
      <w:rPr>
        <w:rFonts w:ascii="Tahoma" w:hAnsi="Tahoma"/>
        <w:i/>
        <w:iCs/>
        <w:color w:val="0000FF"/>
        <w:sz w:val="18"/>
        <w:szCs w:val="18"/>
      </w:rPr>
    </w:pPr>
    <w:r>
      <w:rPr>
        <w:rFonts w:ascii="Tahoma" w:hAnsi="Tahoma"/>
        <w:i/>
        <w:iCs/>
        <w:color w:val="0000FF"/>
        <w:sz w:val="18"/>
        <w:szCs w:val="18"/>
      </w:rPr>
      <w:t>pod</w:t>
    </w:r>
    <w:r>
      <w:rPr>
        <w:rFonts w:ascii="Tahoma" w:eastAsia="Tahoma" w:hAnsi="Tahoma"/>
        <w:i/>
        <w:iCs/>
        <w:color w:val="0000FF"/>
        <w:sz w:val="18"/>
        <w:szCs w:val="18"/>
      </w:rPr>
      <w:t xml:space="preserve"> </w:t>
    </w:r>
    <w:r>
      <w:rPr>
        <w:rFonts w:ascii="Tahoma" w:hAnsi="Tahoma"/>
        <w:i/>
        <w:iCs/>
        <w:color w:val="0000FF"/>
        <w:sz w:val="18"/>
        <w:szCs w:val="18"/>
      </w:rPr>
      <w:t>nr</w:t>
    </w:r>
    <w:r>
      <w:rPr>
        <w:rFonts w:ascii="Tahoma" w:eastAsia="Tahoma" w:hAnsi="Tahoma"/>
        <w:i/>
        <w:iCs/>
        <w:color w:val="0000FF"/>
        <w:sz w:val="18"/>
        <w:szCs w:val="18"/>
      </w:rPr>
      <w:t xml:space="preserve"> </w:t>
    </w:r>
    <w:r>
      <w:rPr>
        <w:rFonts w:ascii="Tahoma" w:hAnsi="Tahoma"/>
        <w:i/>
        <w:iCs/>
        <w:color w:val="0000FF"/>
        <w:sz w:val="18"/>
        <w:szCs w:val="18"/>
      </w:rPr>
      <w:t>referencyjnym</w:t>
    </w:r>
    <w:r>
      <w:rPr>
        <w:rFonts w:ascii="Tahoma" w:eastAsia="Tahoma" w:hAnsi="Tahoma"/>
        <w:i/>
        <w:iCs/>
        <w:color w:val="0000FF"/>
        <w:sz w:val="18"/>
        <w:szCs w:val="18"/>
      </w:rPr>
      <w:t xml:space="preserve"> </w:t>
    </w:r>
    <w:r w:rsidR="00C945FB">
      <w:rPr>
        <w:rFonts w:ascii="Tahoma" w:hAnsi="Tahoma"/>
        <w:i/>
        <w:iCs/>
        <w:color w:val="0000FF"/>
        <w:sz w:val="18"/>
        <w:szCs w:val="18"/>
      </w:rPr>
      <w:t>122783 - 2016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3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E2F67E3A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hd w:val="clear" w:color="auto" w:fil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hd w:val="clear" w:color="auto" w:fil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hd w:val="clear" w:color="auto" w:fil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hd w:val="clear" w:color="auto" w:fil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hd w:val="clear" w:color="auto" w:fil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hd w:val="clear" w:color="auto" w:fill="000000"/>
      </w:rPr>
    </w:lvl>
  </w:abstractNum>
  <w:abstractNum w:abstractNumId="9">
    <w:nsid w:val="0000000A"/>
    <w:multiLevelType w:val="multilevel"/>
    <w:tmpl w:val="0000000A"/>
    <w:name w:val="WW8Num35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A54CE712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4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48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51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5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5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5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5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5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5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5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57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27E60884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6" w:hanging="180"/>
      </w:pPr>
    </w:lvl>
  </w:abstractNum>
  <w:abstractNum w:abstractNumId="18">
    <w:nsid w:val="00000013"/>
    <w:multiLevelType w:val="singleLevel"/>
    <w:tmpl w:val="FFFFFFFF"/>
    <w:name w:val="WW8Num3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</w:abstractNum>
  <w:abstractNum w:abstractNumId="19">
    <w:nsid w:val="00000014"/>
    <w:multiLevelType w:val="multilevel"/>
    <w:tmpl w:val="00000014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0">
    <w:nsid w:val="00000015"/>
    <w:multiLevelType w:val="multilevel"/>
    <w:tmpl w:val="873EEDD2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sz w:val="18"/>
        <w:szCs w:val="20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3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3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3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3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3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1">
    <w:nsid w:val="00000016"/>
    <w:multiLevelType w:val="singleLevel"/>
    <w:tmpl w:val="00000016"/>
    <w:name w:val="WW8Num63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</w:lvl>
  </w:abstractNum>
  <w:abstractNum w:abstractNumId="22">
    <w:nsid w:val="00000017"/>
    <w:multiLevelType w:val="singleLevel"/>
    <w:tmpl w:val="00000017"/>
    <w:name w:val="WW8Num64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</w:lvl>
  </w:abstractNum>
  <w:abstractNum w:abstractNumId="23">
    <w:nsid w:val="00000018"/>
    <w:multiLevelType w:val="multilevel"/>
    <w:tmpl w:val="00000018"/>
    <w:name w:val="WW8Num66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9"/>
    <w:multiLevelType w:val="singleLevel"/>
    <w:tmpl w:val="00000019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5">
    <w:nsid w:val="0000001A"/>
    <w:multiLevelType w:val="multilevel"/>
    <w:tmpl w:val="0000001A"/>
    <w:name w:val="WW8Num68"/>
    <w:lvl w:ilvl="0">
      <w:start w:val="1"/>
      <w:numFmt w:val="lowerLetter"/>
      <w:lvlText w:val="%1)"/>
      <w:lvlJc w:val="left"/>
      <w:pPr>
        <w:tabs>
          <w:tab w:val="num" w:pos="0"/>
        </w:tabs>
        <w:ind w:left="436" w:hanging="360"/>
      </w:pPr>
      <w:rPr>
        <w:rFonts w:eastAsia="ArialMT" w:cs="ArialMT"/>
        <w:b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56" w:hanging="360"/>
      </w:pPr>
      <w:rPr>
        <w:rFonts w:eastAsia="ArialMT" w:cs="ArialMT"/>
        <w:b w:val="0"/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96" w:hanging="180"/>
      </w:pPr>
    </w:lvl>
  </w:abstractNum>
  <w:abstractNum w:abstractNumId="26">
    <w:nsid w:val="0000001B"/>
    <w:multiLevelType w:val="singleLevel"/>
    <w:tmpl w:val="0000001B"/>
    <w:name w:val="WW8Num69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7">
    <w:nsid w:val="0000001C"/>
    <w:multiLevelType w:val="multilevel"/>
    <w:tmpl w:val="0000001C"/>
    <w:name w:val="WW8Num75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8">
    <w:nsid w:val="0000001D"/>
    <w:multiLevelType w:val="multilevel"/>
    <w:tmpl w:val="0000001D"/>
    <w:name w:val="WW8Num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3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3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3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3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1E"/>
    <w:multiLevelType w:val="multilevel"/>
    <w:tmpl w:val="0000001E"/>
    <w:name w:val="WW8Num80"/>
    <w:lvl w:ilvl="0">
      <w:start w:val="1"/>
      <w:numFmt w:val="lowerLetter"/>
      <w:lvlText w:val="%1)"/>
      <w:lvlJc w:val="left"/>
      <w:pPr>
        <w:tabs>
          <w:tab w:val="num" w:pos="0"/>
        </w:tabs>
        <w:ind w:left="436" w:hanging="360"/>
      </w:pPr>
      <w:rPr>
        <w:rFonts w:eastAsia="ArialMT" w:cs="ArialM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876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596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96" w:hanging="180"/>
      </w:pPr>
    </w:lvl>
  </w:abstractNum>
  <w:abstractNum w:abstractNumId="30">
    <w:nsid w:val="0000001F"/>
    <w:multiLevelType w:val="multilevel"/>
    <w:tmpl w:val="0000001F"/>
    <w:name w:val="WW8Num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hd w:val="clear" w:color="auto" w:fill="000000"/>
        <w:lang w:eastAsia="pl-P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hd w:val="clear" w:color="auto" w:fill="000000"/>
        <w:lang w:eastAsia="pl-P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hd w:val="clear" w:color="auto" w:fill="000000"/>
        <w:lang w:eastAsia="pl-P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hd w:val="clear" w:color="auto" w:fill="000000"/>
        <w:lang w:eastAsia="pl-P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hd w:val="clear" w:color="auto" w:fill="000000"/>
        <w:lang w:eastAsia="pl-P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hd w:val="clear" w:color="auto" w:fill="000000"/>
        <w:lang w:eastAsia="pl-PL"/>
      </w:rPr>
    </w:lvl>
  </w:abstractNum>
  <w:abstractNum w:abstractNumId="31">
    <w:nsid w:val="00000020"/>
    <w:multiLevelType w:val="singleLevel"/>
    <w:tmpl w:val="00000020"/>
    <w:name w:val="WW8Num86"/>
    <w:lvl w:ilvl="0">
      <w:start w:val="6"/>
      <w:numFmt w:val="lowerLetter"/>
      <w:lvlText w:val="%1)"/>
      <w:lvlJc w:val="left"/>
      <w:pPr>
        <w:tabs>
          <w:tab w:val="num" w:pos="0"/>
        </w:tabs>
        <w:ind w:left="862" w:hanging="360"/>
      </w:pPr>
    </w:lvl>
  </w:abstractNum>
  <w:abstractNum w:abstractNumId="32">
    <w:nsid w:val="00000021"/>
    <w:multiLevelType w:val="singleLevel"/>
    <w:tmpl w:val="00000021"/>
    <w:name w:val="WW8Num87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eastAsia="Arial Unicode MS" w:hAnsi="Arial" w:cs="Arial"/>
      </w:rPr>
    </w:lvl>
  </w:abstractNum>
  <w:abstractNum w:abstractNumId="33">
    <w:nsid w:val="00000022"/>
    <w:multiLevelType w:val="multilevel"/>
    <w:tmpl w:val="00000022"/>
    <w:name w:val="WW8Num8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00000023"/>
    <w:multiLevelType w:val="multilevel"/>
    <w:tmpl w:val="00000023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00000024"/>
    <w:multiLevelType w:val="multilevel"/>
    <w:tmpl w:val="00000024"/>
    <w:name w:val="WW8Num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000025"/>
    <w:multiLevelType w:val="singleLevel"/>
    <w:tmpl w:val="00000025"/>
    <w:name w:val="WW8Num9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7">
    <w:nsid w:val="00000026"/>
    <w:multiLevelType w:val="multilevel"/>
    <w:tmpl w:val="00000026"/>
    <w:name w:val="WW8Num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00000027"/>
    <w:multiLevelType w:val="singleLevel"/>
    <w:tmpl w:val="00000027"/>
    <w:name w:val="WW8Num95"/>
    <w:lvl w:ilvl="0">
      <w:start w:val="1"/>
      <w:numFmt w:val="lowerLetter"/>
      <w:lvlText w:val="%1)"/>
      <w:lvlJc w:val="left"/>
      <w:pPr>
        <w:tabs>
          <w:tab w:val="num" w:pos="0"/>
        </w:tabs>
        <w:ind w:left="76" w:hanging="360"/>
      </w:pPr>
      <w:rPr>
        <w:rFonts w:eastAsia="ArialMT" w:cs="ArialMT"/>
        <w:b w:val="0"/>
        <w:u w:val="none"/>
      </w:rPr>
    </w:lvl>
  </w:abstractNum>
  <w:abstractNum w:abstractNumId="39">
    <w:nsid w:val="00000028"/>
    <w:multiLevelType w:val="multilevel"/>
    <w:tmpl w:val="00000028"/>
    <w:name w:val="WW8Num9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3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00000029"/>
    <w:multiLevelType w:val="singleLevel"/>
    <w:tmpl w:val="00000029"/>
    <w:name w:val="WW8Num100"/>
    <w:lvl w:ilvl="0">
      <w:start w:val="2"/>
      <w:numFmt w:val="decimal"/>
      <w:lvlText w:val="%1."/>
      <w:lvlJc w:val="left"/>
      <w:pPr>
        <w:tabs>
          <w:tab w:val="num" w:pos="0"/>
        </w:tabs>
        <w:ind w:left="862" w:hanging="360"/>
      </w:pPr>
    </w:lvl>
  </w:abstractNum>
  <w:abstractNum w:abstractNumId="41">
    <w:nsid w:val="0000002A"/>
    <w:multiLevelType w:val="multilevel"/>
    <w:tmpl w:val="0000002A"/>
    <w:name w:val="WW8Num101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0000002B"/>
    <w:multiLevelType w:val="multilevel"/>
    <w:tmpl w:val="7A904C7C"/>
    <w:name w:val="WW8Num1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</w:rPr>
    </w:lvl>
    <w:lvl w:ilvl="1">
      <w:start w:val="4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4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4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4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4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4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4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0000002C"/>
    <w:multiLevelType w:val="multilevel"/>
    <w:tmpl w:val="0000002C"/>
    <w:name w:val="WW8Num104"/>
    <w:lvl w:ilvl="0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4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4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4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4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4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4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4">
    <w:nsid w:val="00000034"/>
    <w:multiLevelType w:val="multilevel"/>
    <w:tmpl w:val="68285D1E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>
    <w:nsid w:val="00000038"/>
    <w:multiLevelType w:val="multilevel"/>
    <w:tmpl w:val="00000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>
    <w:nsid w:val="00000039"/>
    <w:multiLevelType w:val="multilevel"/>
    <w:tmpl w:val="00000039"/>
    <w:name w:val="WW8Num5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>
    <w:nsid w:val="0000003A"/>
    <w:multiLevelType w:val="multilevel"/>
    <w:tmpl w:val="FF6A3DE2"/>
    <w:name w:val="WW8Num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>
    <w:nsid w:val="0000003B"/>
    <w:multiLevelType w:val="multilevel"/>
    <w:tmpl w:val="0000003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9">
    <w:nsid w:val="0000003C"/>
    <w:multiLevelType w:val="multilevel"/>
    <w:tmpl w:val="00000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>
    <w:nsid w:val="0000003D"/>
    <w:multiLevelType w:val="multilevel"/>
    <w:tmpl w:val="2F5EAB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3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3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3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1">
    <w:nsid w:val="0000003F"/>
    <w:multiLevelType w:val="multilevel"/>
    <w:tmpl w:val="0000003F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>
    <w:nsid w:val="00000040"/>
    <w:multiLevelType w:val="multilevel"/>
    <w:tmpl w:val="00000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>
    <w:nsid w:val="00000041"/>
    <w:multiLevelType w:val="multilevel"/>
    <w:tmpl w:val="5A946F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4">
    <w:nsid w:val="00000042"/>
    <w:multiLevelType w:val="multilevel"/>
    <w:tmpl w:val="000000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5">
    <w:nsid w:val="00000046"/>
    <w:multiLevelType w:val="multilevel"/>
    <w:tmpl w:val="00000046"/>
    <w:name w:val="WW8Num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6">
    <w:nsid w:val="00000047"/>
    <w:multiLevelType w:val="multilevel"/>
    <w:tmpl w:val="00000047"/>
    <w:name w:val="WW8Num7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>
    <w:nsid w:val="0000004A"/>
    <w:multiLevelType w:val="multilevel"/>
    <w:tmpl w:val="000000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8">
    <w:nsid w:val="08DB587B"/>
    <w:multiLevelType w:val="multilevel"/>
    <w:tmpl w:val="0D12AFF8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9"/>
      <w:numFmt w:val="decimal"/>
      <w:lvlText w:val="%3)"/>
      <w:lvlJc w:val="left"/>
      <w:pPr>
        <w:ind w:left="1440" w:hanging="360"/>
      </w:pPr>
      <w:rPr>
        <w:rFonts w:hint="default"/>
      </w:rPr>
    </w:lvl>
    <w:lvl w:ilvl="3">
      <w:start w:val="9"/>
      <w:numFmt w:val="decimal"/>
      <w:lvlText w:val="%4)"/>
      <w:lvlJc w:val="left"/>
      <w:pPr>
        <w:ind w:left="1800" w:hanging="360"/>
      </w:pPr>
      <w:rPr>
        <w:rFonts w:hint="default"/>
      </w:rPr>
    </w:lvl>
    <w:lvl w:ilvl="4">
      <w:start w:val="9"/>
      <w:numFmt w:val="decimal"/>
      <w:lvlText w:val="%5)"/>
      <w:lvlJc w:val="left"/>
      <w:pPr>
        <w:ind w:left="2160" w:hanging="360"/>
      </w:pPr>
      <w:rPr>
        <w:rFonts w:hint="default"/>
      </w:rPr>
    </w:lvl>
    <w:lvl w:ilvl="5">
      <w:start w:val="9"/>
      <w:numFmt w:val="decimal"/>
      <w:lvlText w:val="%6)"/>
      <w:lvlJc w:val="left"/>
      <w:pPr>
        <w:ind w:left="2520" w:hanging="360"/>
      </w:pPr>
      <w:rPr>
        <w:rFonts w:hint="default"/>
      </w:rPr>
    </w:lvl>
    <w:lvl w:ilvl="6">
      <w:start w:val="9"/>
      <w:numFmt w:val="decimal"/>
      <w:lvlText w:val="%7)"/>
      <w:lvlJc w:val="left"/>
      <w:pPr>
        <w:ind w:left="2880" w:hanging="360"/>
      </w:pPr>
      <w:rPr>
        <w:rFonts w:hint="default"/>
      </w:rPr>
    </w:lvl>
    <w:lvl w:ilvl="7">
      <w:start w:val="9"/>
      <w:numFmt w:val="decimal"/>
      <w:lvlText w:val="%8)"/>
      <w:lvlJc w:val="left"/>
      <w:pPr>
        <w:ind w:left="3240" w:hanging="360"/>
      </w:pPr>
      <w:rPr>
        <w:rFonts w:hint="default"/>
      </w:rPr>
    </w:lvl>
    <w:lvl w:ilvl="8">
      <w:start w:val="9"/>
      <w:numFmt w:val="decimal"/>
      <w:lvlText w:val="%9)"/>
      <w:lvlJc w:val="left"/>
      <w:pPr>
        <w:ind w:left="3600" w:hanging="360"/>
      </w:pPr>
      <w:rPr>
        <w:rFonts w:hint="default"/>
      </w:rPr>
    </w:lvl>
  </w:abstractNum>
  <w:abstractNum w:abstractNumId="59">
    <w:nsid w:val="0DF805D0"/>
    <w:multiLevelType w:val="multilevel"/>
    <w:tmpl w:val="4728611E"/>
    <w:name w:val="WW8Num39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0">
    <w:nsid w:val="11761614"/>
    <w:multiLevelType w:val="multilevel"/>
    <w:tmpl w:val="D7743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1">
    <w:nsid w:val="132063C4"/>
    <w:multiLevelType w:val="multilevel"/>
    <w:tmpl w:val="C3263832"/>
    <w:name w:val="WW8Num5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2">
    <w:nsid w:val="1C470F5D"/>
    <w:multiLevelType w:val="multilevel"/>
    <w:tmpl w:val="2326B6B2"/>
    <w:name w:val="WW8Num683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3">
    <w:nsid w:val="1CB32F83"/>
    <w:multiLevelType w:val="multilevel"/>
    <w:tmpl w:val="A95841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86F3B2F"/>
    <w:multiLevelType w:val="hybridMultilevel"/>
    <w:tmpl w:val="817044B8"/>
    <w:name w:val="WW8Num3922"/>
    <w:lvl w:ilvl="0" w:tplc="E46C83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B0F70A2"/>
    <w:multiLevelType w:val="multilevel"/>
    <w:tmpl w:val="BE0E9A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B79510F"/>
    <w:multiLevelType w:val="hybridMultilevel"/>
    <w:tmpl w:val="7ABE4A72"/>
    <w:lvl w:ilvl="0" w:tplc="5836A28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4474D0"/>
    <w:multiLevelType w:val="multilevel"/>
    <w:tmpl w:val="9AC87492"/>
    <w:name w:val="WW8Num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8">
    <w:nsid w:val="43375817"/>
    <w:multiLevelType w:val="multilevel"/>
    <w:tmpl w:val="9C562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36A426A"/>
    <w:multiLevelType w:val="multilevel"/>
    <w:tmpl w:val="24846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hd w:val="clear" w:color="auto" w:fill="000000"/>
        <w:lang w:eastAsia="pl-P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hd w:val="clear" w:color="auto" w:fill="000000"/>
        <w:lang w:eastAsia="pl-P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hd w:val="clear" w:color="auto" w:fill="000000"/>
        <w:lang w:eastAsia="pl-P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hd w:val="clear" w:color="auto" w:fill="000000"/>
        <w:lang w:eastAsia="pl-P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hd w:val="clear" w:color="auto" w:fill="000000"/>
        <w:lang w:eastAsia="pl-P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hd w:val="clear" w:color="auto" w:fill="000000"/>
        <w:lang w:eastAsia="pl-PL"/>
      </w:rPr>
    </w:lvl>
  </w:abstractNum>
  <w:abstractNum w:abstractNumId="70">
    <w:nsid w:val="5B3F3AA3"/>
    <w:multiLevelType w:val="multilevel"/>
    <w:tmpl w:val="FFE6E116"/>
    <w:name w:val="WW8Num6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1">
    <w:nsid w:val="648E6CC5"/>
    <w:multiLevelType w:val="multilevel"/>
    <w:tmpl w:val="FFE20B7A"/>
    <w:name w:val="WW8Num6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2">
    <w:nsid w:val="6AC83EAD"/>
    <w:multiLevelType w:val="multilevel"/>
    <w:tmpl w:val="0310D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3">
    <w:nsid w:val="73FA1DC2"/>
    <w:multiLevelType w:val="multilevel"/>
    <w:tmpl w:val="78F4B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4">
    <w:nsid w:val="742D3AC1"/>
    <w:multiLevelType w:val="multilevel"/>
    <w:tmpl w:val="A71C82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5">
    <w:nsid w:val="7654552E"/>
    <w:multiLevelType w:val="multilevel"/>
    <w:tmpl w:val="72244C28"/>
    <w:name w:val="WW8Num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10"/>
  </w:num>
  <w:num w:numId="11">
    <w:abstractNumId w:val="13"/>
  </w:num>
  <w:num w:numId="12">
    <w:abstractNumId w:val="14"/>
  </w:num>
  <w:num w:numId="13">
    <w:abstractNumId w:val="16"/>
  </w:num>
  <w:num w:numId="14">
    <w:abstractNumId w:val="17"/>
  </w:num>
  <w:num w:numId="15">
    <w:abstractNumId w:val="18"/>
  </w:num>
  <w:num w:numId="16">
    <w:abstractNumId w:val="23"/>
  </w:num>
  <w:num w:numId="17">
    <w:abstractNumId w:val="24"/>
  </w:num>
  <w:num w:numId="18">
    <w:abstractNumId w:val="28"/>
  </w:num>
  <w:num w:numId="19">
    <w:abstractNumId w:val="30"/>
  </w:num>
  <w:num w:numId="20">
    <w:abstractNumId w:val="35"/>
  </w:num>
  <w:num w:numId="21">
    <w:abstractNumId w:val="36"/>
  </w:num>
  <w:num w:numId="22">
    <w:abstractNumId w:val="37"/>
  </w:num>
  <w:num w:numId="23">
    <w:abstractNumId w:val="38"/>
  </w:num>
  <w:num w:numId="24">
    <w:abstractNumId w:val="39"/>
  </w:num>
  <w:num w:numId="25">
    <w:abstractNumId w:val="41"/>
  </w:num>
  <w:num w:numId="26">
    <w:abstractNumId w:val="66"/>
  </w:num>
  <w:num w:numId="27">
    <w:abstractNumId w:val="69"/>
  </w:num>
  <w:num w:numId="28">
    <w:abstractNumId w:val="75"/>
  </w:num>
  <w:num w:numId="29">
    <w:abstractNumId w:val="64"/>
  </w:num>
  <w:num w:numId="30">
    <w:abstractNumId w:val="68"/>
  </w:num>
  <w:num w:numId="31">
    <w:abstractNumId w:val="65"/>
  </w:num>
  <w:num w:numId="32">
    <w:abstractNumId w:val="63"/>
  </w:num>
  <w:num w:numId="33">
    <w:abstractNumId w:val="58"/>
  </w:num>
  <w:num w:numId="34">
    <w:abstractNumId w:val="45"/>
  </w:num>
  <w:num w:numId="35">
    <w:abstractNumId w:val="46"/>
  </w:num>
  <w:num w:numId="36">
    <w:abstractNumId w:val="47"/>
  </w:num>
  <w:num w:numId="37">
    <w:abstractNumId w:val="48"/>
  </w:num>
  <w:num w:numId="38">
    <w:abstractNumId w:val="49"/>
  </w:num>
  <w:num w:numId="39">
    <w:abstractNumId w:val="50"/>
  </w:num>
  <w:num w:numId="40">
    <w:abstractNumId w:val="51"/>
  </w:num>
  <w:num w:numId="41">
    <w:abstractNumId w:val="52"/>
  </w:num>
  <w:num w:numId="42">
    <w:abstractNumId w:val="53"/>
  </w:num>
  <w:num w:numId="43">
    <w:abstractNumId w:val="54"/>
  </w:num>
  <w:num w:numId="44">
    <w:abstractNumId w:val="55"/>
  </w:num>
  <w:num w:numId="45">
    <w:abstractNumId w:val="56"/>
  </w:num>
  <w:num w:numId="46">
    <w:abstractNumId w:val="57"/>
  </w:num>
  <w:num w:numId="47">
    <w:abstractNumId w:val="73"/>
  </w:num>
  <w:num w:numId="48">
    <w:abstractNumId w:val="71"/>
  </w:num>
  <w:num w:numId="49">
    <w:abstractNumId w:val="70"/>
  </w:num>
  <w:num w:numId="50">
    <w:abstractNumId w:val="62"/>
  </w:num>
  <w:num w:numId="51">
    <w:abstractNumId w:val="61"/>
  </w:num>
  <w:num w:numId="52">
    <w:abstractNumId w:val="60"/>
  </w:num>
  <w:num w:numId="53">
    <w:abstractNumId w:val="74"/>
  </w:num>
  <w:num w:numId="54">
    <w:abstractNumId w:val="44"/>
  </w:num>
  <w:num w:numId="55">
    <w:abstractNumId w:val="31"/>
  </w:num>
  <w:num w:numId="56">
    <w:abstractNumId w:val="72"/>
  </w:num>
  <w:num w:numId="57">
    <w:abstractNumId w:val="59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4B31"/>
    <w:rsid w:val="000040D8"/>
    <w:rsid w:val="000064A9"/>
    <w:rsid w:val="00017421"/>
    <w:rsid w:val="00017F38"/>
    <w:rsid w:val="00031C50"/>
    <w:rsid w:val="00040881"/>
    <w:rsid w:val="000619A4"/>
    <w:rsid w:val="0006505F"/>
    <w:rsid w:val="00070FA8"/>
    <w:rsid w:val="00085BA4"/>
    <w:rsid w:val="00085BE6"/>
    <w:rsid w:val="000A32C9"/>
    <w:rsid w:val="000B2400"/>
    <w:rsid w:val="000B58E5"/>
    <w:rsid w:val="000B66D6"/>
    <w:rsid w:val="000B7043"/>
    <w:rsid w:val="000C1031"/>
    <w:rsid w:val="000C3F36"/>
    <w:rsid w:val="000C4CDC"/>
    <w:rsid w:val="000D2E94"/>
    <w:rsid w:val="00104F9E"/>
    <w:rsid w:val="00114634"/>
    <w:rsid w:val="00117ADA"/>
    <w:rsid w:val="00125D5A"/>
    <w:rsid w:val="00125ECB"/>
    <w:rsid w:val="0014403C"/>
    <w:rsid w:val="00157C5C"/>
    <w:rsid w:val="001700DE"/>
    <w:rsid w:val="00170FB4"/>
    <w:rsid w:val="001E3519"/>
    <w:rsid w:val="001F28B6"/>
    <w:rsid w:val="00201DF5"/>
    <w:rsid w:val="00214790"/>
    <w:rsid w:val="00225A67"/>
    <w:rsid w:val="0022778F"/>
    <w:rsid w:val="00244BA4"/>
    <w:rsid w:val="00246394"/>
    <w:rsid w:val="00252E01"/>
    <w:rsid w:val="00291FF2"/>
    <w:rsid w:val="00296F48"/>
    <w:rsid w:val="002A20B0"/>
    <w:rsid w:val="002A7189"/>
    <w:rsid w:val="002B3BDC"/>
    <w:rsid w:val="00307D62"/>
    <w:rsid w:val="003201FE"/>
    <w:rsid w:val="003319FE"/>
    <w:rsid w:val="0035602F"/>
    <w:rsid w:val="00356928"/>
    <w:rsid w:val="00360562"/>
    <w:rsid w:val="0038075E"/>
    <w:rsid w:val="00386CD0"/>
    <w:rsid w:val="003B13C1"/>
    <w:rsid w:val="003C19FA"/>
    <w:rsid w:val="003D0541"/>
    <w:rsid w:val="003D24C6"/>
    <w:rsid w:val="003D2FFD"/>
    <w:rsid w:val="003E1D75"/>
    <w:rsid w:val="003E1DFD"/>
    <w:rsid w:val="003E3C1D"/>
    <w:rsid w:val="003F3759"/>
    <w:rsid w:val="00416CD6"/>
    <w:rsid w:val="00421732"/>
    <w:rsid w:val="00432CFE"/>
    <w:rsid w:val="00434A15"/>
    <w:rsid w:val="00446268"/>
    <w:rsid w:val="00456E9D"/>
    <w:rsid w:val="004669EB"/>
    <w:rsid w:val="00470E72"/>
    <w:rsid w:val="0047105C"/>
    <w:rsid w:val="00473F28"/>
    <w:rsid w:val="00475A37"/>
    <w:rsid w:val="00477BDF"/>
    <w:rsid w:val="0049306C"/>
    <w:rsid w:val="004957EF"/>
    <w:rsid w:val="004B0A97"/>
    <w:rsid w:val="004B0C48"/>
    <w:rsid w:val="004B590A"/>
    <w:rsid w:val="004B6F1C"/>
    <w:rsid w:val="004D776C"/>
    <w:rsid w:val="004E06C0"/>
    <w:rsid w:val="004E7F36"/>
    <w:rsid w:val="004F67E9"/>
    <w:rsid w:val="00506E73"/>
    <w:rsid w:val="00506F9E"/>
    <w:rsid w:val="00515852"/>
    <w:rsid w:val="00516C6C"/>
    <w:rsid w:val="005255BA"/>
    <w:rsid w:val="0053116D"/>
    <w:rsid w:val="00545FEF"/>
    <w:rsid w:val="00561C5A"/>
    <w:rsid w:val="005734C4"/>
    <w:rsid w:val="00581E8C"/>
    <w:rsid w:val="00596188"/>
    <w:rsid w:val="005A063C"/>
    <w:rsid w:val="005A1609"/>
    <w:rsid w:val="005A3E5A"/>
    <w:rsid w:val="005B6030"/>
    <w:rsid w:val="005C5833"/>
    <w:rsid w:val="005C7457"/>
    <w:rsid w:val="005E063F"/>
    <w:rsid w:val="00660E5B"/>
    <w:rsid w:val="00662172"/>
    <w:rsid w:val="00663E78"/>
    <w:rsid w:val="00692371"/>
    <w:rsid w:val="00695783"/>
    <w:rsid w:val="006A408A"/>
    <w:rsid w:val="006B3D4C"/>
    <w:rsid w:val="006B40A4"/>
    <w:rsid w:val="006B7C38"/>
    <w:rsid w:val="006C5202"/>
    <w:rsid w:val="006C5F07"/>
    <w:rsid w:val="006C73C7"/>
    <w:rsid w:val="006D37A7"/>
    <w:rsid w:val="006D6242"/>
    <w:rsid w:val="006F1494"/>
    <w:rsid w:val="006F503D"/>
    <w:rsid w:val="00703BE1"/>
    <w:rsid w:val="007161CE"/>
    <w:rsid w:val="00723A95"/>
    <w:rsid w:val="00724B31"/>
    <w:rsid w:val="00734E00"/>
    <w:rsid w:val="00747393"/>
    <w:rsid w:val="0075100B"/>
    <w:rsid w:val="007568C7"/>
    <w:rsid w:val="00776B45"/>
    <w:rsid w:val="00794E36"/>
    <w:rsid w:val="00796C0D"/>
    <w:rsid w:val="007A4B4E"/>
    <w:rsid w:val="007C3C51"/>
    <w:rsid w:val="007C63B0"/>
    <w:rsid w:val="007E202D"/>
    <w:rsid w:val="007E3ADE"/>
    <w:rsid w:val="007E4EE4"/>
    <w:rsid w:val="007F00BE"/>
    <w:rsid w:val="00801691"/>
    <w:rsid w:val="0080226A"/>
    <w:rsid w:val="0081073B"/>
    <w:rsid w:val="008107A1"/>
    <w:rsid w:val="008226B0"/>
    <w:rsid w:val="0082656B"/>
    <w:rsid w:val="00853D03"/>
    <w:rsid w:val="008548D9"/>
    <w:rsid w:val="008629B4"/>
    <w:rsid w:val="0087137B"/>
    <w:rsid w:val="00875896"/>
    <w:rsid w:val="008B428C"/>
    <w:rsid w:val="008C0E4A"/>
    <w:rsid w:val="008D3CB6"/>
    <w:rsid w:val="008D418E"/>
    <w:rsid w:val="008E0088"/>
    <w:rsid w:val="008E0EE2"/>
    <w:rsid w:val="008F1DC8"/>
    <w:rsid w:val="008F3C13"/>
    <w:rsid w:val="008F676C"/>
    <w:rsid w:val="00900F2F"/>
    <w:rsid w:val="00910368"/>
    <w:rsid w:val="00916676"/>
    <w:rsid w:val="00924110"/>
    <w:rsid w:val="00926B16"/>
    <w:rsid w:val="009321AB"/>
    <w:rsid w:val="0095782A"/>
    <w:rsid w:val="00981565"/>
    <w:rsid w:val="009942E2"/>
    <w:rsid w:val="0099726D"/>
    <w:rsid w:val="009B4058"/>
    <w:rsid w:val="009B4CDF"/>
    <w:rsid w:val="009C1CB0"/>
    <w:rsid w:val="009D35FB"/>
    <w:rsid w:val="009D7DAC"/>
    <w:rsid w:val="009E1B06"/>
    <w:rsid w:val="009F4510"/>
    <w:rsid w:val="00A1509F"/>
    <w:rsid w:val="00A2492A"/>
    <w:rsid w:val="00A25836"/>
    <w:rsid w:val="00A279DF"/>
    <w:rsid w:val="00A34325"/>
    <w:rsid w:val="00A45ADE"/>
    <w:rsid w:val="00A47C9E"/>
    <w:rsid w:val="00A56E33"/>
    <w:rsid w:val="00A6121E"/>
    <w:rsid w:val="00A92020"/>
    <w:rsid w:val="00AC1008"/>
    <w:rsid w:val="00AC106F"/>
    <w:rsid w:val="00AD7766"/>
    <w:rsid w:val="00AE666A"/>
    <w:rsid w:val="00B01A73"/>
    <w:rsid w:val="00B2282F"/>
    <w:rsid w:val="00B50DDC"/>
    <w:rsid w:val="00B63E9F"/>
    <w:rsid w:val="00B70805"/>
    <w:rsid w:val="00B8286D"/>
    <w:rsid w:val="00C051F9"/>
    <w:rsid w:val="00C1073C"/>
    <w:rsid w:val="00C10DF5"/>
    <w:rsid w:val="00C24E53"/>
    <w:rsid w:val="00C34167"/>
    <w:rsid w:val="00C35452"/>
    <w:rsid w:val="00C503AC"/>
    <w:rsid w:val="00C6032F"/>
    <w:rsid w:val="00C67BAE"/>
    <w:rsid w:val="00C945FB"/>
    <w:rsid w:val="00C9577A"/>
    <w:rsid w:val="00CA2701"/>
    <w:rsid w:val="00CB472A"/>
    <w:rsid w:val="00CF1695"/>
    <w:rsid w:val="00CF2E97"/>
    <w:rsid w:val="00D01B7E"/>
    <w:rsid w:val="00D11B56"/>
    <w:rsid w:val="00D150F0"/>
    <w:rsid w:val="00D16268"/>
    <w:rsid w:val="00D27530"/>
    <w:rsid w:val="00D516BB"/>
    <w:rsid w:val="00D646D5"/>
    <w:rsid w:val="00D827F1"/>
    <w:rsid w:val="00D82F71"/>
    <w:rsid w:val="00D8352A"/>
    <w:rsid w:val="00D85A0F"/>
    <w:rsid w:val="00D860FD"/>
    <w:rsid w:val="00D93A05"/>
    <w:rsid w:val="00DB1DFC"/>
    <w:rsid w:val="00DD48E0"/>
    <w:rsid w:val="00DE4A63"/>
    <w:rsid w:val="00DE4B46"/>
    <w:rsid w:val="00DF1DD0"/>
    <w:rsid w:val="00E253A6"/>
    <w:rsid w:val="00E3096D"/>
    <w:rsid w:val="00E34CD0"/>
    <w:rsid w:val="00E40D55"/>
    <w:rsid w:val="00E417BD"/>
    <w:rsid w:val="00E64690"/>
    <w:rsid w:val="00E80EB2"/>
    <w:rsid w:val="00E87B01"/>
    <w:rsid w:val="00EB355C"/>
    <w:rsid w:val="00EB4FC7"/>
    <w:rsid w:val="00EC37F8"/>
    <w:rsid w:val="00EC4BBB"/>
    <w:rsid w:val="00EC5396"/>
    <w:rsid w:val="00EC784D"/>
    <w:rsid w:val="00ED48CF"/>
    <w:rsid w:val="00ED4DDC"/>
    <w:rsid w:val="00ED635C"/>
    <w:rsid w:val="00EE7302"/>
    <w:rsid w:val="00F40F49"/>
    <w:rsid w:val="00F41749"/>
    <w:rsid w:val="00F715F7"/>
    <w:rsid w:val="00F82CAF"/>
    <w:rsid w:val="00F84CF6"/>
    <w:rsid w:val="00F94E9F"/>
    <w:rsid w:val="00F96295"/>
    <w:rsid w:val="00F97840"/>
    <w:rsid w:val="00FA13A7"/>
    <w:rsid w:val="00FB246C"/>
    <w:rsid w:val="00FC3D0C"/>
    <w:rsid w:val="00FD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0FB4"/>
    <w:pPr>
      <w:widowControl w:val="0"/>
      <w:suppressAutoHyphens/>
      <w:autoSpaceDE w:val="0"/>
    </w:pPr>
    <w:rPr>
      <w:kern w:val="1"/>
      <w:sz w:val="24"/>
      <w:lang w:eastAsia="zh-CN" w:bidi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40D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5z0">
    <w:name w:val="WW8Num25z0"/>
    <w:rsid w:val="00170FB4"/>
    <w:rPr>
      <w:b w:val="0"/>
    </w:rPr>
  </w:style>
  <w:style w:type="character" w:customStyle="1" w:styleId="WW8Num33z0">
    <w:name w:val="WW8Num33z0"/>
    <w:rsid w:val="00170FB4"/>
    <w:rPr>
      <w:rFonts w:ascii="Symbol" w:hAnsi="Symbol" w:cs="StarSymbol"/>
      <w:sz w:val="18"/>
      <w:szCs w:val="18"/>
    </w:rPr>
  </w:style>
  <w:style w:type="character" w:customStyle="1" w:styleId="WW8Num33z1">
    <w:name w:val="WW8Num33z1"/>
    <w:rsid w:val="00170FB4"/>
    <w:rPr>
      <w:shd w:val="clear" w:color="auto" w:fill="000000"/>
    </w:rPr>
  </w:style>
  <w:style w:type="character" w:customStyle="1" w:styleId="WW8Num33z3">
    <w:name w:val="WW8Num33z3"/>
    <w:rsid w:val="00170FB4"/>
    <w:rPr>
      <w:rFonts w:ascii="Symbol" w:hAnsi="Symbol" w:cs="StarSymbol"/>
      <w:sz w:val="18"/>
      <w:szCs w:val="18"/>
    </w:rPr>
  </w:style>
  <w:style w:type="character" w:customStyle="1" w:styleId="WW8Num58z0">
    <w:name w:val="WW8Num58z0"/>
    <w:rsid w:val="00170FB4"/>
    <w:rPr>
      <w:rFonts w:ascii="Symbol" w:hAnsi="Symbol" w:cs="StarSymbol"/>
      <w:sz w:val="18"/>
      <w:szCs w:val="18"/>
    </w:rPr>
  </w:style>
  <w:style w:type="character" w:customStyle="1" w:styleId="WW8Num61z0">
    <w:name w:val="WW8Num61z0"/>
    <w:rsid w:val="00170FB4"/>
    <w:rPr>
      <w:rFonts w:ascii="Symbol" w:hAnsi="Symbol" w:cs="StarSymbol"/>
      <w:sz w:val="18"/>
      <w:szCs w:val="18"/>
    </w:rPr>
  </w:style>
  <w:style w:type="character" w:customStyle="1" w:styleId="WW8Num62z0">
    <w:name w:val="WW8Num62z0"/>
    <w:rsid w:val="00170FB4"/>
    <w:rPr>
      <w:rFonts w:ascii="Symbol" w:hAnsi="Symbol" w:cs="StarSymbol"/>
      <w:sz w:val="18"/>
      <w:szCs w:val="18"/>
    </w:rPr>
  </w:style>
  <w:style w:type="character" w:customStyle="1" w:styleId="WW8Num68z0">
    <w:name w:val="WW8Num68z0"/>
    <w:rsid w:val="00170FB4"/>
    <w:rPr>
      <w:rFonts w:eastAsia="ArialMT" w:cs="ArialMT"/>
      <w:b w:val="0"/>
      <w:u w:val="none"/>
    </w:rPr>
  </w:style>
  <w:style w:type="character" w:customStyle="1" w:styleId="WW8Num75z0">
    <w:name w:val="WW8Num75z0"/>
    <w:rsid w:val="00170FB4"/>
    <w:rPr>
      <w:b w:val="0"/>
    </w:rPr>
  </w:style>
  <w:style w:type="character" w:customStyle="1" w:styleId="WW8Num76z0">
    <w:name w:val="WW8Num76z0"/>
    <w:rsid w:val="00170FB4"/>
    <w:rPr>
      <w:rFonts w:ascii="Arial" w:eastAsia="Times New Roman" w:hAnsi="Arial" w:cs="Times New Roman"/>
    </w:rPr>
  </w:style>
  <w:style w:type="character" w:customStyle="1" w:styleId="WW8Num80z0">
    <w:name w:val="WW8Num80z0"/>
    <w:rsid w:val="00170FB4"/>
    <w:rPr>
      <w:rFonts w:eastAsia="ArialMT" w:cs="ArialMT"/>
      <w:b w:val="0"/>
      <w:u w:val="none"/>
    </w:rPr>
  </w:style>
  <w:style w:type="character" w:customStyle="1" w:styleId="WW8Num80z3">
    <w:name w:val="WW8Num80z3"/>
    <w:rsid w:val="00170FB4"/>
    <w:rPr>
      <w:rFonts w:ascii="Arial" w:eastAsia="Times New Roman" w:hAnsi="Arial" w:cs="Arial"/>
    </w:rPr>
  </w:style>
  <w:style w:type="character" w:customStyle="1" w:styleId="WW8Num82z0">
    <w:name w:val="WW8Num82z0"/>
    <w:rsid w:val="00170FB4"/>
    <w:rPr>
      <w:sz w:val="20"/>
      <w:szCs w:val="20"/>
    </w:rPr>
  </w:style>
  <w:style w:type="character" w:customStyle="1" w:styleId="WW8Num82z1">
    <w:name w:val="WW8Num82z1"/>
    <w:rsid w:val="00170FB4"/>
    <w:rPr>
      <w:rFonts w:ascii="OpenSymbol" w:hAnsi="OpenSymbol" w:cs="OpenSymbol"/>
      <w:shd w:val="clear" w:color="auto" w:fill="000000"/>
      <w:lang w:eastAsia="pl-PL"/>
    </w:rPr>
  </w:style>
  <w:style w:type="character" w:customStyle="1" w:styleId="WW8Num82z3">
    <w:name w:val="WW8Num82z3"/>
    <w:rsid w:val="00170FB4"/>
    <w:rPr>
      <w:rFonts w:ascii="Symbol" w:hAnsi="Symbol" w:cs="StarSymbol"/>
      <w:sz w:val="18"/>
      <w:szCs w:val="18"/>
    </w:rPr>
  </w:style>
  <w:style w:type="character" w:customStyle="1" w:styleId="WW8Num87z0">
    <w:name w:val="WW8Num87z0"/>
    <w:rsid w:val="00170FB4"/>
    <w:rPr>
      <w:rFonts w:ascii="Arial" w:eastAsia="Arial Unicode MS" w:hAnsi="Arial" w:cs="Arial"/>
    </w:rPr>
  </w:style>
  <w:style w:type="character" w:customStyle="1" w:styleId="WW8Num92z1">
    <w:name w:val="WW8Num92z1"/>
    <w:rsid w:val="00170FB4"/>
    <w:rPr>
      <w:b w:val="0"/>
    </w:rPr>
  </w:style>
  <w:style w:type="character" w:customStyle="1" w:styleId="WW8Num93z0">
    <w:name w:val="WW8Num93z0"/>
    <w:rsid w:val="00170FB4"/>
    <w:rPr>
      <w:b w:val="0"/>
    </w:rPr>
  </w:style>
  <w:style w:type="character" w:customStyle="1" w:styleId="WW8Num95z0">
    <w:name w:val="WW8Num95z0"/>
    <w:rsid w:val="00170FB4"/>
    <w:rPr>
      <w:rFonts w:eastAsia="ArialMT" w:cs="ArialMT"/>
      <w:b w:val="0"/>
      <w:u w:val="none"/>
    </w:rPr>
  </w:style>
  <w:style w:type="character" w:customStyle="1" w:styleId="WW8Num101z1">
    <w:name w:val="WW8Num101z1"/>
    <w:rsid w:val="00170FB4"/>
    <w:rPr>
      <w:b w:val="0"/>
    </w:rPr>
  </w:style>
  <w:style w:type="character" w:customStyle="1" w:styleId="WW8Num103z0">
    <w:name w:val="WW8Num103z0"/>
    <w:rsid w:val="00170FB4"/>
    <w:rPr>
      <w:b w:val="0"/>
    </w:rPr>
  </w:style>
  <w:style w:type="character" w:customStyle="1" w:styleId="Domylnaczcionkaakapitu2">
    <w:name w:val="Domyślna czcionka akapitu2"/>
    <w:rsid w:val="00170FB4"/>
  </w:style>
  <w:style w:type="character" w:customStyle="1" w:styleId="Absatz-Standardschriftart">
    <w:name w:val="Absatz-Standardschriftart"/>
    <w:rsid w:val="00170FB4"/>
  </w:style>
  <w:style w:type="character" w:customStyle="1" w:styleId="WW8Num7z0">
    <w:name w:val="WW8Num7z0"/>
    <w:rsid w:val="00170FB4"/>
    <w:rPr>
      <w:color w:val="auto"/>
      <w:shd w:val="clear" w:color="auto" w:fill="000000"/>
    </w:rPr>
  </w:style>
  <w:style w:type="character" w:customStyle="1" w:styleId="WW-Absatz-Standardschriftart">
    <w:name w:val="WW-Absatz-Standardschriftart"/>
    <w:rsid w:val="00170FB4"/>
  </w:style>
  <w:style w:type="character" w:customStyle="1" w:styleId="WW-Absatz-Standardschriftart1">
    <w:name w:val="WW-Absatz-Standardschriftart1"/>
    <w:rsid w:val="00170FB4"/>
  </w:style>
  <w:style w:type="character" w:customStyle="1" w:styleId="WW8Num8z0">
    <w:name w:val="WW8Num8z0"/>
    <w:rsid w:val="00170FB4"/>
    <w:rPr>
      <w:color w:val="auto"/>
      <w:shd w:val="clear" w:color="auto" w:fill="000000"/>
    </w:rPr>
  </w:style>
  <w:style w:type="character" w:customStyle="1" w:styleId="WW-Absatz-Standardschriftart11">
    <w:name w:val="WW-Absatz-Standardschriftart11"/>
    <w:rsid w:val="00170FB4"/>
  </w:style>
  <w:style w:type="character" w:customStyle="1" w:styleId="WW8Num16z0">
    <w:name w:val="WW8Num16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  <w:rsid w:val="00170FB4"/>
  </w:style>
  <w:style w:type="character" w:customStyle="1" w:styleId="WW-Absatz-Standardschriftart1111">
    <w:name w:val="WW-Absatz-Standardschriftart1111"/>
    <w:rsid w:val="00170FB4"/>
  </w:style>
  <w:style w:type="character" w:customStyle="1" w:styleId="WW-Absatz-Standardschriftart11111">
    <w:name w:val="WW-Absatz-Standardschriftart11111"/>
    <w:rsid w:val="00170FB4"/>
  </w:style>
  <w:style w:type="character" w:customStyle="1" w:styleId="WW8Num17z0">
    <w:name w:val="WW8Num17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170FB4"/>
  </w:style>
  <w:style w:type="character" w:customStyle="1" w:styleId="WW-Absatz-Standardschriftart1111111">
    <w:name w:val="WW-Absatz-Standardschriftart1111111"/>
    <w:rsid w:val="00170FB4"/>
  </w:style>
  <w:style w:type="character" w:customStyle="1" w:styleId="WW-Absatz-Standardschriftart11111111">
    <w:name w:val="WW-Absatz-Standardschriftart11111111"/>
    <w:rsid w:val="00170FB4"/>
  </w:style>
  <w:style w:type="character" w:customStyle="1" w:styleId="WW-Absatz-Standardschriftart111111111">
    <w:name w:val="WW-Absatz-Standardschriftart111111111"/>
    <w:rsid w:val="00170FB4"/>
  </w:style>
  <w:style w:type="character" w:customStyle="1" w:styleId="WW-Absatz-Standardschriftart1111111111">
    <w:name w:val="WW-Absatz-Standardschriftart1111111111"/>
    <w:rsid w:val="00170FB4"/>
  </w:style>
  <w:style w:type="character" w:customStyle="1" w:styleId="WW-Absatz-Standardschriftart11111111111">
    <w:name w:val="WW-Absatz-Standardschriftart11111111111"/>
    <w:rsid w:val="00170FB4"/>
  </w:style>
  <w:style w:type="character" w:customStyle="1" w:styleId="WW-Absatz-Standardschriftart111111111111">
    <w:name w:val="WW-Absatz-Standardschriftart111111111111"/>
    <w:rsid w:val="00170FB4"/>
  </w:style>
  <w:style w:type="character" w:customStyle="1" w:styleId="WW-Absatz-Standardschriftart1111111111111">
    <w:name w:val="WW-Absatz-Standardschriftart1111111111111"/>
    <w:rsid w:val="00170FB4"/>
  </w:style>
  <w:style w:type="character" w:customStyle="1" w:styleId="WW8Num1z0">
    <w:name w:val="WW8Num1z0"/>
    <w:rsid w:val="00170FB4"/>
    <w:rPr>
      <w:rFonts w:ascii="Times New Roman" w:hAnsi="Times New Roman" w:cs="Times New Roman"/>
      <w:shd w:val="clear" w:color="auto" w:fill="000000"/>
    </w:rPr>
  </w:style>
  <w:style w:type="character" w:customStyle="1" w:styleId="WW8Num19z1">
    <w:name w:val="WW8Num19z1"/>
    <w:rsid w:val="00170FB4"/>
    <w:rPr>
      <w:shd w:val="clear" w:color="auto" w:fill="000000"/>
    </w:rPr>
  </w:style>
  <w:style w:type="character" w:customStyle="1" w:styleId="WW8Num22z0">
    <w:name w:val="WW8Num22z0"/>
    <w:rsid w:val="00170FB4"/>
    <w:rPr>
      <w:rFonts w:ascii="Symbol" w:hAnsi="Symbol" w:cs="StarSymbol"/>
      <w:sz w:val="18"/>
      <w:szCs w:val="18"/>
    </w:rPr>
  </w:style>
  <w:style w:type="character" w:customStyle="1" w:styleId="WW8Num36z1">
    <w:name w:val="WW8Num36z1"/>
    <w:rsid w:val="00170FB4"/>
    <w:rPr>
      <w:shd w:val="clear" w:color="auto" w:fill="000000"/>
    </w:rPr>
  </w:style>
  <w:style w:type="character" w:customStyle="1" w:styleId="WW-Absatz-Standardschriftart11111111111111">
    <w:name w:val="WW-Absatz-Standardschriftart11111111111111"/>
    <w:rsid w:val="00170FB4"/>
  </w:style>
  <w:style w:type="character" w:customStyle="1" w:styleId="WW-Absatz-Standardschriftart111111111111111">
    <w:name w:val="WW-Absatz-Standardschriftart111111111111111"/>
    <w:rsid w:val="00170FB4"/>
  </w:style>
  <w:style w:type="character" w:customStyle="1" w:styleId="WW-Absatz-Standardschriftart1111111111111111">
    <w:name w:val="WW-Absatz-Standardschriftart1111111111111111"/>
    <w:rsid w:val="00170FB4"/>
  </w:style>
  <w:style w:type="character" w:customStyle="1" w:styleId="WW-Absatz-Standardschriftart11111111111111111">
    <w:name w:val="WW-Absatz-Standardschriftart11111111111111111"/>
    <w:rsid w:val="00170FB4"/>
  </w:style>
  <w:style w:type="character" w:customStyle="1" w:styleId="WW-Absatz-Standardschriftart111111111111111111">
    <w:name w:val="WW-Absatz-Standardschriftart111111111111111111"/>
    <w:rsid w:val="00170FB4"/>
  </w:style>
  <w:style w:type="character" w:customStyle="1" w:styleId="WW8Num37z1">
    <w:name w:val="WW8Num37z1"/>
    <w:rsid w:val="00170FB4"/>
    <w:rPr>
      <w:shd w:val="clear" w:color="auto" w:fill="000000"/>
    </w:rPr>
  </w:style>
  <w:style w:type="character" w:customStyle="1" w:styleId="WW-Absatz-Standardschriftart1111111111111111111">
    <w:name w:val="WW-Absatz-Standardschriftart1111111111111111111"/>
    <w:rsid w:val="00170FB4"/>
  </w:style>
  <w:style w:type="character" w:customStyle="1" w:styleId="WW8Num44z1">
    <w:name w:val="WW8Num44z1"/>
    <w:rsid w:val="00170FB4"/>
    <w:rPr>
      <w:rFonts w:ascii="Symbol" w:hAnsi="Symbol" w:cs="StarSymbol"/>
      <w:sz w:val="18"/>
      <w:szCs w:val="18"/>
    </w:rPr>
  </w:style>
  <w:style w:type="character" w:customStyle="1" w:styleId="WW8Num59z0">
    <w:name w:val="WW8Num59z0"/>
    <w:rsid w:val="00170FB4"/>
    <w:rPr>
      <w:rFonts w:ascii="Symbol" w:hAnsi="Symbol" w:cs="StarSymbol"/>
      <w:sz w:val="18"/>
      <w:szCs w:val="18"/>
    </w:rPr>
  </w:style>
  <w:style w:type="character" w:customStyle="1" w:styleId="WW8Num59z1">
    <w:name w:val="WW8Num59z1"/>
    <w:rsid w:val="00170FB4"/>
    <w:rPr>
      <w:rFonts w:ascii="Wingdings 2" w:hAnsi="Wingdings 2" w:cs="Wingdings 2"/>
      <w:shd w:val="clear" w:color="auto" w:fill="000000"/>
    </w:rPr>
  </w:style>
  <w:style w:type="character" w:customStyle="1" w:styleId="WW-Absatz-Standardschriftart11111111111111111111">
    <w:name w:val="WW-Absatz-Standardschriftart11111111111111111111"/>
    <w:rsid w:val="00170FB4"/>
  </w:style>
  <w:style w:type="character" w:customStyle="1" w:styleId="WW8Num39z1">
    <w:name w:val="WW8Num39z1"/>
    <w:rsid w:val="00170FB4"/>
    <w:rPr>
      <w:rFonts w:ascii="Symbol" w:hAnsi="Symbol" w:cs="StarSymbol"/>
      <w:sz w:val="18"/>
      <w:szCs w:val="18"/>
    </w:rPr>
  </w:style>
  <w:style w:type="character" w:customStyle="1" w:styleId="WW8Num46z1">
    <w:name w:val="WW8Num46z1"/>
    <w:rsid w:val="00170FB4"/>
    <w:rPr>
      <w:rFonts w:ascii="Symbol" w:hAnsi="Symbol" w:cs="StarSymbol"/>
      <w:sz w:val="18"/>
      <w:szCs w:val="18"/>
    </w:rPr>
  </w:style>
  <w:style w:type="character" w:customStyle="1" w:styleId="WW8Num61z1">
    <w:name w:val="WW8Num61z1"/>
    <w:rsid w:val="00170FB4"/>
    <w:rPr>
      <w:rFonts w:ascii="Symbol" w:hAnsi="Symbol" w:cs="Symbol"/>
      <w:shd w:val="clear" w:color="auto" w:fill="000000"/>
    </w:rPr>
  </w:style>
  <w:style w:type="character" w:customStyle="1" w:styleId="WW-Absatz-Standardschriftart111111111111111111111">
    <w:name w:val="WW-Absatz-Standardschriftart111111111111111111111"/>
    <w:rsid w:val="00170FB4"/>
  </w:style>
  <w:style w:type="character" w:customStyle="1" w:styleId="WW8Num47z1">
    <w:name w:val="WW8Num47z1"/>
    <w:rsid w:val="00170FB4"/>
    <w:rPr>
      <w:shd w:val="clear" w:color="auto" w:fill="000000"/>
    </w:rPr>
  </w:style>
  <w:style w:type="character" w:customStyle="1" w:styleId="WW8Num62z1">
    <w:name w:val="WW8Num62z1"/>
    <w:rsid w:val="00170FB4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170FB4"/>
  </w:style>
  <w:style w:type="character" w:customStyle="1" w:styleId="WW8Num35z0">
    <w:name w:val="WW8Num35z0"/>
    <w:rsid w:val="00170FB4"/>
    <w:rPr>
      <w:rFonts w:ascii="Symbol" w:hAnsi="Symbol" w:cs="StarSymbol"/>
      <w:sz w:val="18"/>
      <w:szCs w:val="18"/>
    </w:rPr>
  </w:style>
  <w:style w:type="character" w:customStyle="1" w:styleId="WW8Num35z1">
    <w:name w:val="WW8Num35z1"/>
    <w:rsid w:val="00170FB4"/>
    <w:rPr>
      <w:rFonts w:ascii="Wingdings 2" w:hAnsi="Wingdings 2" w:cs="Wingdings 2"/>
      <w:shd w:val="clear" w:color="auto" w:fill="000000"/>
    </w:rPr>
  </w:style>
  <w:style w:type="character" w:customStyle="1" w:styleId="WW8Num41z1">
    <w:name w:val="WW8Num41z1"/>
    <w:rsid w:val="00170FB4"/>
    <w:rPr>
      <w:rFonts w:ascii="Symbol" w:hAnsi="Symbol" w:cs="Symbol"/>
      <w:shd w:val="clear" w:color="auto" w:fill="000000"/>
    </w:rPr>
  </w:style>
  <w:style w:type="character" w:customStyle="1" w:styleId="WW8Num49z1">
    <w:name w:val="WW8Num49z1"/>
    <w:rsid w:val="00170FB4"/>
    <w:rPr>
      <w:rFonts w:ascii="Symbol" w:hAnsi="Symbol" w:cs="StarSymbol"/>
      <w:sz w:val="18"/>
      <w:szCs w:val="18"/>
    </w:rPr>
  </w:style>
  <w:style w:type="character" w:customStyle="1" w:styleId="WW8Num64z0">
    <w:name w:val="WW8Num64z0"/>
    <w:rsid w:val="00170FB4"/>
    <w:rPr>
      <w:b/>
      <w:bCs/>
      <w:shd w:val="clear" w:color="auto" w:fill="000000"/>
    </w:rPr>
  </w:style>
  <w:style w:type="character" w:customStyle="1" w:styleId="WW8Num64z1">
    <w:name w:val="WW8Num64z1"/>
    <w:rsid w:val="00170FB4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170FB4"/>
  </w:style>
  <w:style w:type="character" w:customStyle="1" w:styleId="WW8Num36z0">
    <w:name w:val="WW8Num36z0"/>
    <w:rsid w:val="00170FB4"/>
    <w:rPr>
      <w:rFonts w:ascii="Symbol" w:hAnsi="Symbol" w:cs="StarSymbol"/>
      <w:sz w:val="18"/>
      <w:szCs w:val="18"/>
    </w:rPr>
  </w:style>
  <w:style w:type="character" w:customStyle="1" w:styleId="WW8Num42z1">
    <w:name w:val="WW8Num42z1"/>
    <w:rsid w:val="00170FB4"/>
    <w:rPr>
      <w:shd w:val="clear" w:color="auto" w:fill="000000"/>
    </w:rPr>
  </w:style>
  <w:style w:type="character" w:customStyle="1" w:styleId="WW8Num50z1">
    <w:name w:val="WW8Num50z1"/>
    <w:rsid w:val="00170FB4"/>
    <w:rPr>
      <w:rFonts w:ascii="Symbol" w:hAnsi="Symbol" w:cs="StarSymbol"/>
      <w:sz w:val="18"/>
      <w:szCs w:val="18"/>
    </w:rPr>
  </w:style>
  <w:style w:type="character" w:customStyle="1" w:styleId="WW8Num65z0">
    <w:name w:val="WW8Num65z0"/>
    <w:rsid w:val="00170FB4"/>
    <w:rPr>
      <w:rFonts w:ascii="StarSymbol" w:hAnsi="StarSymbol" w:cs="StarSymbol"/>
      <w:sz w:val="18"/>
      <w:szCs w:val="18"/>
    </w:rPr>
  </w:style>
  <w:style w:type="character" w:customStyle="1" w:styleId="WW8Num65z1">
    <w:name w:val="WW8Num65z1"/>
    <w:rsid w:val="00170FB4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170FB4"/>
  </w:style>
  <w:style w:type="character" w:customStyle="1" w:styleId="WW8Num11z0">
    <w:name w:val="WW8Num11z0"/>
    <w:rsid w:val="00170FB4"/>
    <w:rPr>
      <w:rFonts w:ascii="Symbol" w:hAnsi="Symbol" w:cs="StarSymbol"/>
      <w:sz w:val="18"/>
      <w:szCs w:val="18"/>
    </w:rPr>
  </w:style>
  <w:style w:type="character" w:customStyle="1" w:styleId="WW8Num20z1">
    <w:name w:val="WW8Num20z1"/>
    <w:rsid w:val="00170FB4"/>
    <w:rPr>
      <w:shd w:val="clear" w:color="auto" w:fill="000000"/>
    </w:rPr>
  </w:style>
  <w:style w:type="character" w:customStyle="1" w:styleId="WW8Num24z0">
    <w:name w:val="WW8Num24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170FB4"/>
  </w:style>
  <w:style w:type="character" w:customStyle="1" w:styleId="WW-Absatz-Standardschriftart11111111111111111111111111">
    <w:name w:val="WW-Absatz-Standardschriftart11111111111111111111111111"/>
    <w:rsid w:val="00170FB4"/>
  </w:style>
  <w:style w:type="character" w:customStyle="1" w:styleId="WW-Absatz-Standardschriftart111111111111111111111111111">
    <w:name w:val="WW-Absatz-Standardschriftart111111111111111111111111111"/>
    <w:rsid w:val="00170FB4"/>
  </w:style>
  <w:style w:type="character" w:customStyle="1" w:styleId="WW-Absatz-Standardschriftart1111111111111111111111111111">
    <w:name w:val="WW-Absatz-Standardschriftart1111111111111111111111111111"/>
    <w:rsid w:val="00170FB4"/>
  </w:style>
  <w:style w:type="character" w:customStyle="1" w:styleId="WW-Absatz-Standardschriftart11111111111111111111111111111">
    <w:name w:val="WW-Absatz-Standardschriftart11111111111111111111111111111"/>
    <w:rsid w:val="00170FB4"/>
  </w:style>
  <w:style w:type="character" w:customStyle="1" w:styleId="WW-Absatz-Standardschriftart111111111111111111111111111111">
    <w:name w:val="WW-Absatz-Standardschriftart111111111111111111111111111111"/>
    <w:rsid w:val="00170FB4"/>
  </w:style>
  <w:style w:type="character" w:customStyle="1" w:styleId="WW-Absatz-Standardschriftart1111111111111111111111111111111">
    <w:name w:val="WW-Absatz-Standardschriftart1111111111111111111111111111111"/>
    <w:rsid w:val="00170FB4"/>
  </w:style>
  <w:style w:type="character" w:customStyle="1" w:styleId="WW-Absatz-Standardschriftart11111111111111111111111111111111">
    <w:name w:val="WW-Absatz-Standardschriftart11111111111111111111111111111111"/>
    <w:rsid w:val="00170FB4"/>
  </w:style>
  <w:style w:type="character" w:customStyle="1" w:styleId="WW8Num12z0">
    <w:name w:val="WW8Num12z0"/>
    <w:rsid w:val="00170FB4"/>
    <w:rPr>
      <w:rFonts w:ascii="Symbol" w:hAnsi="Symbol" w:cs="StarSymbol"/>
      <w:sz w:val="18"/>
      <w:szCs w:val="18"/>
    </w:rPr>
  </w:style>
  <w:style w:type="character" w:customStyle="1" w:styleId="WW8Num22z1">
    <w:name w:val="WW8Num22z1"/>
    <w:rsid w:val="00170FB4"/>
    <w:rPr>
      <w:shd w:val="clear" w:color="auto" w:fill="000000"/>
    </w:rPr>
  </w:style>
  <w:style w:type="character" w:customStyle="1" w:styleId="WW8Num30z0">
    <w:name w:val="WW8Num30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170FB4"/>
  </w:style>
  <w:style w:type="character" w:customStyle="1" w:styleId="WW8Num26z1">
    <w:name w:val="WW8Num26z1"/>
    <w:rsid w:val="00170FB4"/>
    <w:rPr>
      <w:shd w:val="clear" w:color="auto" w:fill="000000"/>
    </w:rPr>
  </w:style>
  <w:style w:type="character" w:customStyle="1" w:styleId="WW8Num34z0">
    <w:name w:val="WW8Num34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170FB4"/>
  </w:style>
  <w:style w:type="character" w:customStyle="1" w:styleId="WW8Num56z1">
    <w:name w:val="WW8Num56z1"/>
    <w:rsid w:val="00170FB4"/>
    <w:rPr>
      <w:rFonts w:ascii="Symbol" w:hAnsi="Symbol" w:cs="Symbol"/>
      <w:shd w:val="clear" w:color="auto" w:fill="000000"/>
    </w:rPr>
  </w:style>
  <w:style w:type="character" w:customStyle="1" w:styleId="WW-Absatz-Standardschriftart11111111111111111111111111111111111">
    <w:name w:val="WW-Absatz-Standardschriftart11111111111111111111111111111111111"/>
    <w:rsid w:val="00170FB4"/>
  </w:style>
  <w:style w:type="character" w:customStyle="1" w:styleId="WW-Absatz-Standardschriftart111111111111111111111111111111111111">
    <w:name w:val="WW-Absatz-Standardschriftart111111111111111111111111111111111111"/>
    <w:rsid w:val="00170FB4"/>
  </w:style>
  <w:style w:type="character" w:customStyle="1" w:styleId="WW8Num56z0">
    <w:name w:val="WW8Num56z0"/>
    <w:rsid w:val="00170FB4"/>
    <w:rPr>
      <w:rFonts w:ascii="Symbol" w:hAnsi="Symbol" w:cs="StarSymbol"/>
      <w:sz w:val="18"/>
      <w:szCs w:val="18"/>
    </w:rPr>
  </w:style>
  <w:style w:type="character" w:customStyle="1" w:styleId="WW8Num57z1">
    <w:name w:val="WW8Num57z1"/>
    <w:rsid w:val="00170FB4"/>
    <w:rPr>
      <w:rFonts w:ascii="Symbol" w:hAnsi="Symbol" w:cs="StarSymbol"/>
      <w:sz w:val="18"/>
      <w:szCs w:val="18"/>
    </w:rPr>
  </w:style>
  <w:style w:type="character" w:customStyle="1" w:styleId="WW8Num63z1">
    <w:name w:val="WW8Num63z1"/>
    <w:rsid w:val="00170FB4"/>
    <w:rPr>
      <w:rFonts w:ascii="Symbol" w:hAnsi="Symbol" w:cs="Symbol"/>
      <w:shd w:val="clear" w:color="auto" w:fill="000000"/>
    </w:rPr>
  </w:style>
  <w:style w:type="character" w:customStyle="1" w:styleId="WW-Absatz-Standardschriftart1111111111111111111111111111111111111">
    <w:name w:val="WW-Absatz-Standardschriftart1111111111111111111111111111111111111"/>
    <w:rsid w:val="00170FB4"/>
  </w:style>
  <w:style w:type="character" w:customStyle="1" w:styleId="WW-Absatz-Standardschriftart11111111111111111111111111111111111111">
    <w:name w:val="WW-Absatz-Standardschriftart11111111111111111111111111111111111111"/>
    <w:rsid w:val="00170FB4"/>
  </w:style>
  <w:style w:type="character" w:customStyle="1" w:styleId="WW-Absatz-Standardschriftart111111111111111111111111111111111111111">
    <w:name w:val="WW-Absatz-Standardschriftart111111111111111111111111111111111111111"/>
    <w:rsid w:val="00170FB4"/>
  </w:style>
  <w:style w:type="character" w:customStyle="1" w:styleId="WW-Absatz-Standardschriftart1111111111111111111111111111111111111111">
    <w:name w:val="WW-Absatz-Standardschriftart1111111111111111111111111111111111111111"/>
    <w:rsid w:val="00170FB4"/>
  </w:style>
  <w:style w:type="character" w:customStyle="1" w:styleId="WW8Num31z1">
    <w:name w:val="WW8Num31z1"/>
    <w:rsid w:val="00170FB4"/>
    <w:rPr>
      <w:shd w:val="clear" w:color="auto" w:fill="000000"/>
    </w:rPr>
  </w:style>
  <w:style w:type="character" w:customStyle="1" w:styleId="WW8Num41z0">
    <w:name w:val="WW8Num41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170FB4"/>
  </w:style>
  <w:style w:type="character" w:customStyle="1" w:styleId="WW8Num29z1">
    <w:name w:val="WW8Num29z1"/>
    <w:rsid w:val="00170FB4"/>
    <w:rPr>
      <w:shd w:val="clear" w:color="auto" w:fill="000000"/>
    </w:rPr>
  </w:style>
  <w:style w:type="character" w:customStyle="1" w:styleId="WW8Num34z1">
    <w:name w:val="WW8Num34z1"/>
    <w:rsid w:val="00170FB4"/>
    <w:rPr>
      <w:rFonts w:ascii="Symbol" w:hAnsi="Symbol" w:cs="Symbol"/>
      <w:shd w:val="clear" w:color="auto" w:fill="000000"/>
    </w:rPr>
  </w:style>
  <w:style w:type="character" w:customStyle="1" w:styleId="WW8Num44z0">
    <w:name w:val="WW8Num44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170FB4"/>
  </w:style>
  <w:style w:type="character" w:customStyle="1" w:styleId="WW8Num66z0">
    <w:name w:val="WW8Num66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170FB4"/>
  </w:style>
  <w:style w:type="character" w:customStyle="1" w:styleId="WW8Num48z0">
    <w:name w:val="WW8Num48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170FB4"/>
  </w:style>
  <w:style w:type="character" w:customStyle="1" w:styleId="WW-Absatz-Standardschriftart111111111111111111111111111111111111111111111">
    <w:name w:val="WW-Absatz-Standardschriftart111111111111111111111111111111111111111111111"/>
    <w:rsid w:val="00170FB4"/>
  </w:style>
  <w:style w:type="character" w:customStyle="1" w:styleId="WW8Num38z1">
    <w:name w:val="WW8Num38z1"/>
    <w:rsid w:val="00170FB4"/>
    <w:rPr>
      <w:shd w:val="clear" w:color="auto" w:fill="000000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170FB4"/>
  </w:style>
  <w:style w:type="character" w:customStyle="1" w:styleId="WW-Absatz-Standardschriftart11111111111111111111111111111111111111111111111">
    <w:name w:val="WW-Absatz-Standardschriftart11111111111111111111111111111111111111111111111"/>
    <w:rsid w:val="00170FB4"/>
  </w:style>
  <w:style w:type="character" w:customStyle="1" w:styleId="WW-Absatz-Standardschriftart111111111111111111111111111111111111111111111111">
    <w:name w:val="WW-Absatz-Standardschriftart111111111111111111111111111111111111111111111111"/>
    <w:rsid w:val="00170FB4"/>
  </w:style>
  <w:style w:type="character" w:customStyle="1" w:styleId="WW-Absatz-Standardschriftart1111111111111111111111111111111111111111111111111">
    <w:name w:val="WW-Absatz-Standardschriftart1111111111111111111111111111111111111111111111111"/>
    <w:rsid w:val="00170FB4"/>
  </w:style>
  <w:style w:type="character" w:customStyle="1" w:styleId="WW8Num49z0">
    <w:name w:val="WW8Num49z0"/>
    <w:rsid w:val="00170FB4"/>
    <w:rPr>
      <w:rFonts w:ascii="Symbol" w:hAnsi="Symbol" w:cs="StarSymbol"/>
      <w:sz w:val="18"/>
      <w:szCs w:val="18"/>
    </w:rPr>
  </w:style>
  <w:style w:type="character" w:customStyle="1" w:styleId="WW8Num50z0">
    <w:name w:val="WW8Num50z0"/>
    <w:rsid w:val="00170FB4"/>
    <w:rPr>
      <w:rFonts w:ascii="Symbol" w:hAnsi="Symbol" w:cs="StarSymbol"/>
      <w:sz w:val="18"/>
      <w:szCs w:val="18"/>
    </w:rPr>
  </w:style>
  <w:style w:type="character" w:customStyle="1" w:styleId="WW8Num54z0">
    <w:name w:val="WW8Num54z0"/>
    <w:rsid w:val="00170FB4"/>
    <w:rPr>
      <w:rFonts w:ascii="Symbol" w:hAnsi="Symbol" w:cs="StarSymbol"/>
      <w:sz w:val="18"/>
      <w:szCs w:val="18"/>
    </w:rPr>
  </w:style>
  <w:style w:type="character" w:customStyle="1" w:styleId="WW8Num57z0">
    <w:name w:val="WW8Num57z0"/>
    <w:rsid w:val="00170FB4"/>
    <w:rPr>
      <w:b/>
      <w:bCs/>
      <w:shd w:val="clear" w:color="auto" w:fill="000000"/>
    </w:rPr>
  </w:style>
  <w:style w:type="character" w:customStyle="1" w:styleId="WW8Num57z2">
    <w:name w:val="WW8Num57z2"/>
    <w:rsid w:val="00170FB4"/>
    <w:rPr>
      <w:rFonts w:ascii="Symbol" w:hAnsi="Symbol" w:cs="Symbol"/>
      <w:shd w:val="clear" w:color="auto" w:fill="000000"/>
    </w:rPr>
  </w:style>
  <w:style w:type="character" w:customStyle="1" w:styleId="WW8Num57z3">
    <w:name w:val="WW8Num57z3"/>
    <w:rsid w:val="00170FB4"/>
    <w:rPr>
      <w:shd w:val="clear" w:color="auto" w:fill="000000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170FB4"/>
  </w:style>
  <w:style w:type="character" w:customStyle="1" w:styleId="WW8Num53z0">
    <w:name w:val="WW8Num53z0"/>
    <w:rsid w:val="00170FB4"/>
    <w:rPr>
      <w:rFonts w:ascii="Symbol" w:hAnsi="Symbol" w:cs="StarSymbol"/>
      <w:sz w:val="18"/>
      <w:szCs w:val="18"/>
    </w:rPr>
  </w:style>
  <w:style w:type="character" w:customStyle="1" w:styleId="WW8Num55z0">
    <w:name w:val="WW8Num55z0"/>
    <w:rsid w:val="00170FB4"/>
    <w:rPr>
      <w:rFonts w:ascii="Symbol" w:hAnsi="Symbol" w:cs="StarSymbol"/>
      <w:sz w:val="18"/>
      <w:szCs w:val="18"/>
    </w:rPr>
  </w:style>
  <w:style w:type="character" w:customStyle="1" w:styleId="WW8Num64z2">
    <w:name w:val="WW8Num64z2"/>
    <w:rsid w:val="00170FB4"/>
    <w:rPr>
      <w:rFonts w:ascii="Symbol" w:hAnsi="Symbol" w:cs="Symbol"/>
      <w:shd w:val="clear" w:color="auto" w:fill="000000"/>
    </w:rPr>
  </w:style>
  <w:style w:type="character" w:customStyle="1" w:styleId="WW8Num64z3">
    <w:name w:val="WW8Num64z3"/>
    <w:rsid w:val="00170FB4"/>
    <w:rPr>
      <w:shd w:val="clear" w:color="auto" w:fill="000000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70FB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70FB4"/>
  </w:style>
  <w:style w:type="character" w:customStyle="1" w:styleId="WW8Num40z1">
    <w:name w:val="WW8Num40z1"/>
    <w:rsid w:val="00170FB4"/>
    <w:rPr>
      <w:rFonts w:ascii="Symbol" w:hAnsi="Symbol" w:cs="Symbol"/>
      <w:shd w:val="clear" w:color="auto" w:fill="000000"/>
    </w:rPr>
  </w:style>
  <w:style w:type="character" w:customStyle="1" w:styleId="WW8Num60z0">
    <w:name w:val="WW8Num60z0"/>
    <w:rsid w:val="00170FB4"/>
    <w:rPr>
      <w:rFonts w:ascii="Symbol" w:hAnsi="Symbol" w:cs="StarSymbol"/>
      <w:sz w:val="18"/>
      <w:szCs w:val="18"/>
    </w:rPr>
  </w:style>
  <w:style w:type="character" w:customStyle="1" w:styleId="WW8Num63z0">
    <w:name w:val="WW8Num63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70FB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70FB4"/>
  </w:style>
  <w:style w:type="character" w:customStyle="1" w:styleId="WW8Num2z0">
    <w:name w:val="WW8Num2z0"/>
    <w:rsid w:val="00170FB4"/>
    <w:rPr>
      <w:shd w:val="clear" w:color="auto" w:fill="000000"/>
    </w:rPr>
  </w:style>
  <w:style w:type="character" w:customStyle="1" w:styleId="WW8Num13z0">
    <w:name w:val="WW8Num13z0"/>
    <w:rsid w:val="00170FB4"/>
    <w:rPr>
      <w:rFonts w:ascii="Symbol" w:hAnsi="Symbol" w:cs="StarSymbol"/>
      <w:sz w:val="18"/>
      <w:szCs w:val="18"/>
    </w:rPr>
  </w:style>
  <w:style w:type="character" w:customStyle="1" w:styleId="WW8Num32z1">
    <w:name w:val="WW8Num32z1"/>
    <w:rsid w:val="00170FB4"/>
    <w:rPr>
      <w:shd w:val="clear" w:color="auto" w:fill="000000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70FB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70FB4"/>
  </w:style>
  <w:style w:type="character" w:customStyle="1" w:styleId="WW8Num14z0">
    <w:name w:val="WW8Num14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70FB4"/>
  </w:style>
  <w:style w:type="character" w:customStyle="1" w:styleId="WW8Num37z0">
    <w:name w:val="WW8Num37z0"/>
    <w:rsid w:val="00170FB4"/>
    <w:rPr>
      <w:rFonts w:ascii="Symbol" w:hAnsi="Symbol" w:cs="StarSymbol"/>
      <w:sz w:val="18"/>
      <w:szCs w:val="18"/>
    </w:rPr>
  </w:style>
  <w:style w:type="character" w:customStyle="1" w:styleId="WW8Num38z0">
    <w:name w:val="WW8Num38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70FB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70FB4"/>
  </w:style>
  <w:style w:type="character" w:customStyle="1" w:styleId="WW8Num48z1">
    <w:name w:val="WW8Num48z1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70FB4"/>
  </w:style>
  <w:style w:type="character" w:customStyle="1" w:styleId="WW8Num42z0">
    <w:name w:val="WW8Num42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70FB4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70FB4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70FB4"/>
  </w:style>
  <w:style w:type="character" w:customStyle="1" w:styleId="WW8Num3z0">
    <w:name w:val="WW8Num3z0"/>
    <w:rsid w:val="00170FB4"/>
    <w:rPr>
      <w:shd w:val="clear" w:color="auto" w:fill="000000"/>
    </w:rPr>
  </w:style>
  <w:style w:type="character" w:customStyle="1" w:styleId="WW8Num3z1">
    <w:name w:val="WW8Num3z1"/>
    <w:rsid w:val="00170FB4"/>
    <w:rPr>
      <w:shd w:val="clear" w:color="auto" w:fill="000000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70FB4"/>
  </w:style>
  <w:style w:type="character" w:customStyle="1" w:styleId="WW8Num4z0">
    <w:name w:val="WW8Num4z0"/>
    <w:rsid w:val="00170FB4"/>
    <w:rPr>
      <w:color w:val="auto"/>
      <w:shd w:val="clear" w:color="auto" w:fill="000000"/>
    </w:rPr>
  </w:style>
  <w:style w:type="character" w:customStyle="1" w:styleId="WW8Num4z1">
    <w:name w:val="WW8Num4z1"/>
    <w:rsid w:val="00170FB4"/>
    <w:rPr>
      <w:shd w:val="clear" w:color="auto" w:fill="000000"/>
    </w:rPr>
  </w:style>
  <w:style w:type="character" w:customStyle="1" w:styleId="WW8Num28z0">
    <w:name w:val="WW8Num28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70FB4"/>
  </w:style>
  <w:style w:type="character" w:customStyle="1" w:styleId="Znakinumeracji">
    <w:name w:val="Znaki numeracji"/>
    <w:rsid w:val="00170FB4"/>
  </w:style>
  <w:style w:type="character" w:customStyle="1" w:styleId="Symbolewypunktowania">
    <w:name w:val="Symbole wypunktowania"/>
    <w:rsid w:val="00170FB4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170FB4"/>
    <w:rPr>
      <w:color w:val="000080"/>
      <w:u w:val="single"/>
    </w:rPr>
  </w:style>
  <w:style w:type="character" w:customStyle="1" w:styleId="WW8Num5z0">
    <w:name w:val="WW8Num5z0"/>
    <w:rsid w:val="00170FB4"/>
    <w:rPr>
      <w:shd w:val="clear" w:color="auto" w:fill="000000"/>
    </w:rPr>
  </w:style>
  <w:style w:type="character" w:customStyle="1" w:styleId="WW8Num6z0">
    <w:name w:val="WW8Num6z0"/>
    <w:rsid w:val="00170FB4"/>
    <w:rPr>
      <w:shd w:val="clear" w:color="auto" w:fill="000000"/>
    </w:rPr>
  </w:style>
  <w:style w:type="character" w:customStyle="1" w:styleId="WW8Num9z0">
    <w:name w:val="WW8Num9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70FB4"/>
  </w:style>
  <w:style w:type="character" w:customStyle="1" w:styleId="WW-WW8Num1z0">
    <w:name w:val="WW-WW8Num1z0"/>
    <w:rsid w:val="00170FB4"/>
    <w:rPr>
      <w:rFonts w:ascii="Times New Roman" w:hAnsi="Times New Roman" w:cs="Times New Roman"/>
      <w:shd w:val="clear" w:color="auto" w:fill="000000"/>
    </w:rPr>
  </w:style>
  <w:style w:type="character" w:customStyle="1" w:styleId="WW-WW8Num2z0">
    <w:name w:val="WW-WW8Num2z0"/>
    <w:rsid w:val="00170FB4"/>
    <w:rPr>
      <w:shd w:val="clear" w:color="auto" w:fill="000000"/>
    </w:rPr>
  </w:style>
  <w:style w:type="character" w:customStyle="1" w:styleId="WW-WW8Num3z0">
    <w:name w:val="WW-WW8Num3z0"/>
    <w:rsid w:val="00170FB4"/>
    <w:rPr>
      <w:shd w:val="clear" w:color="auto" w:fill="000000"/>
    </w:rPr>
  </w:style>
  <w:style w:type="character" w:customStyle="1" w:styleId="WW-WW8Num4z0">
    <w:name w:val="WW-WW8Num4z0"/>
    <w:rsid w:val="00170FB4"/>
    <w:rPr>
      <w:color w:val="auto"/>
      <w:shd w:val="clear" w:color="auto" w:fill="000000"/>
    </w:rPr>
  </w:style>
  <w:style w:type="character" w:customStyle="1" w:styleId="WW-WW8Num5z0">
    <w:name w:val="WW-WW8Num5z0"/>
    <w:rsid w:val="00170FB4"/>
    <w:rPr>
      <w:shd w:val="clear" w:color="auto" w:fill="000000"/>
    </w:rPr>
  </w:style>
  <w:style w:type="character" w:customStyle="1" w:styleId="WW-WW8Num6z0">
    <w:name w:val="WW-WW8Num6z0"/>
    <w:rsid w:val="00170FB4"/>
    <w:rPr>
      <w:shd w:val="clear" w:color="auto" w:fill="000000"/>
    </w:rPr>
  </w:style>
  <w:style w:type="character" w:customStyle="1" w:styleId="WW-WW8Num7z0">
    <w:name w:val="WW-WW8Num7z0"/>
    <w:rsid w:val="00170FB4"/>
    <w:rPr>
      <w:color w:val="auto"/>
      <w:shd w:val="clear" w:color="auto" w:fill="000000"/>
    </w:rPr>
  </w:style>
  <w:style w:type="character" w:customStyle="1" w:styleId="WW-WW8Num9z0">
    <w:name w:val="WW-WW8Num9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70FB4"/>
  </w:style>
  <w:style w:type="character" w:customStyle="1" w:styleId="WW-WW8Num1z01">
    <w:name w:val="WW-WW8Num1z01"/>
    <w:rsid w:val="00170FB4"/>
    <w:rPr>
      <w:rFonts w:ascii="Times New Roman" w:hAnsi="Times New Roman" w:cs="Times New Roman"/>
      <w:shd w:val="clear" w:color="auto" w:fill="000000"/>
    </w:rPr>
  </w:style>
  <w:style w:type="character" w:customStyle="1" w:styleId="WW-WW8Num2z01">
    <w:name w:val="WW-WW8Num2z01"/>
    <w:rsid w:val="00170FB4"/>
    <w:rPr>
      <w:shd w:val="clear" w:color="auto" w:fill="000000"/>
    </w:rPr>
  </w:style>
  <w:style w:type="character" w:customStyle="1" w:styleId="WW-WW8Num3z01">
    <w:name w:val="WW-WW8Num3z01"/>
    <w:rsid w:val="00170FB4"/>
    <w:rPr>
      <w:shd w:val="clear" w:color="auto" w:fill="000000"/>
    </w:rPr>
  </w:style>
  <w:style w:type="character" w:customStyle="1" w:styleId="WW-WW8Num4z01">
    <w:name w:val="WW-WW8Num4z01"/>
    <w:rsid w:val="00170FB4"/>
    <w:rPr>
      <w:color w:val="auto"/>
      <w:shd w:val="clear" w:color="auto" w:fill="000000"/>
    </w:rPr>
  </w:style>
  <w:style w:type="character" w:customStyle="1" w:styleId="WW-WW8Num5z01">
    <w:name w:val="WW-WW8Num5z01"/>
    <w:rsid w:val="00170FB4"/>
    <w:rPr>
      <w:shd w:val="clear" w:color="auto" w:fill="000000"/>
    </w:rPr>
  </w:style>
  <w:style w:type="character" w:customStyle="1" w:styleId="WW-WW8Num6z01">
    <w:name w:val="WW-WW8Num6z01"/>
    <w:rsid w:val="00170FB4"/>
    <w:rPr>
      <w:shd w:val="clear" w:color="auto" w:fill="000000"/>
    </w:rPr>
  </w:style>
  <w:style w:type="character" w:customStyle="1" w:styleId="WW-WW8Num7z01">
    <w:name w:val="WW-WW8Num7z01"/>
    <w:rsid w:val="00170FB4"/>
    <w:rPr>
      <w:color w:val="auto"/>
      <w:shd w:val="clear" w:color="auto" w:fill="000000"/>
    </w:rPr>
  </w:style>
  <w:style w:type="character" w:customStyle="1" w:styleId="WW-WW8Num9z01">
    <w:name w:val="WW-WW8Num9z01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70FB4"/>
  </w:style>
  <w:style w:type="character" w:customStyle="1" w:styleId="WW-WW8Num1z011">
    <w:name w:val="WW-WW8Num1z011"/>
    <w:rsid w:val="00170FB4"/>
    <w:rPr>
      <w:rFonts w:ascii="Times New Roman" w:hAnsi="Times New Roman" w:cs="Times New Roman"/>
      <w:shd w:val="clear" w:color="auto" w:fill="000000"/>
    </w:rPr>
  </w:style>
  <w:style w:type="character" w:customStyle="1" w:styleId="WW-WW8Num2z011">
    <w:name w:val="WW-WW8Num2z011"/>
    <w:rsid w:val="00170FB4"/>
    <w:rPr>
      <w:shd w:val="clear" w:color="auto" w:fill="000000"/>
    </w:rPr>
  </w:style>
  <w:style w:type="character" w:customStyle="1" w:styleId="WW-WW8Num3z011">
    <w:name w:val="WW-WW8Num3z011"/>
    <w:rsid w:val="00170FB4"/>
    <w:rPr>
      <w:shd w:val="clear" w:color="auto" w:fill="000000"/>
    </w:rPr>
  </w:style>
  <w:style w:type="character" w:customStyle="1" w:styleId="WW-WW8Num4z011">
    <w:name w:val="WW-WW8Num4z011"/>
    <w:rsid w:val="00170FB4"/>
    <w:rPr>
      <w:color w:val="auto"/>
      <w:shd w:val="clear" w:color="auto" w:fill="000000"/>
    </w:rPr>
  </w:style>
  <w:style w:type="character" w:customStyle="1" w:styleId="WW-WW8Num5z011">
    <w:name w:val="WW-WW8Num5z011"/>
    <w:rsid w:val="00170FB4"/>
    <w:rPr>
      <w:shd w:val="clear" w:color="auto" w:fill="000000"/>
    </w:rPr>
  </w:style>
  <w:style w:type="character" w:customStyle="1" w:styleId="WW-WW8Num6z011">
    <w:name w:val="WW-WW8Num6z011"/>
    <w:rsid w:val="00170FB4"/>
    <w:rPr>
      <w:shd w:val="clear" w:color="auto" w:fill="000000"/>
    </w:rPr>
  </w:style>
  <w:style w:type="character" w:customStyle="1" w:styleId="WW-WW8Num7z011">
    <w:name w:val="WW-WW8Num7z011"/>
    <w:rsid w:val="00170FB4"/>
    <w:rPr>
      <w:color w:val="auto"/>
      <w:shd w:val="clear" w:color="auto" w:fill="000000"/>
    </w:rPr>
  </w:style>
  <w:style w:type="character" w:customStyle="1" w:styleId="WW-WW8Num9z011">
    <w:name w:val="WW-WW8Num9z011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70FB4"/>
  </w:style>
  <w:style w:type="character" w:customStyle="1" w:styleId="WW-WW8Num1z0111">
    <w:name w:val="WW-WW8Num1z0111"/>
    <w:rsid w:val="00170FB4"/>
    <w:rPr>
      <w:rFonts w:ascii="Times New Roman" w:hAnsi="Times New Roman" w:cs="Times New Roman"/>
      <w:shd w:val="clear" w:color="auto" w:fill="000000"/>
    </w:rPr>
  </w:style>
  <w:style w:type="character" w:customStyle="1" w:styleId="WW-WW8Num2z0111">
    <w:name w:val="WW-WW8Num2z0111"/>
    <w:rsid w:val="00170FB4"/>
    <w:rPr>
      <w:shd w:val="clear" w:color="auto" w:fill="000000"/>
    </w:rPr>
  </w:style>
  <w:style w:type="character" w:customStyle="1" w:styleId="WW-WW8Num3z0111">
    <w:name w:val="WW-WW8Num3z0111"/>
    <w:rsid w:val="00170FB4"/>
    <w:rPr>
      <w:shd w:val="clear" w:color="auto" w:fill="000000"/>
    </w:rPr>
  </w:style>
  <w:style w:type="character" w:customStyle="1" w:styleId="WW-WW8Num4z0111">
    <w:name w:val="WW-WW8Num4z0111"/>
    <w:rsid w:val="00170FB4"/>
    <w:rPr>
      <w:color w:val="auto"/>
      <w:shd w:val="clear" w:color="auto" w:fill="000000"/>
    </w:rPr>
  </w:style>
  <w:style w:type="character" w:customStyle="1" w:styleId="WW-WW8Num5z0111">
    <w:name w:val="WW-WW8Num5z0111"/>
    <w:rsid w:val="00170FB4"/>
    <w:rPr>
      <w:shd w:val="clear" w:color="auto" w:fill="000000"/>
    </w:rPr>
  </w:style>
  <w:style w:type="character" w:customStyle="1" w:styleId="WW-WW8Num6z0111">
    <w:name w:val="WW-WW8Num6z0111"/>
    <w:rsid w:val="00170FB4"/>
    <w:rPr>
      <w:shd w:val="clear" w:color="auto" w:fill="000000"/>
    </w:rPr>
  </w:style>
  <w:style w:type="character" w:customStyle="1" w:styleId="WW-WW8Num7z0111">
    <w:name w:val="WW-WW8Num7z0111"/>
    <w:rsid w:val="00170FB4"/>
    <w:rPr>
      <w:color w:val="auto"/>
      <w:shd w:val="clear" w:color="auto" w:fill="000000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70FB4"/>
  </w:style>
  <w:style w:type="character" w:customStyle="1" w:styleId="WW-WW8Num1z01111">
    <w:name w:val="WW-WW8Num1z01111"/>
    <w:rsid w:val="00170FB4"/>
    <w:rPr>
      <w:rFonts w:ascii="Times New Roman" w:hAnsi="Times New Roman" w:cs="Times New Roman"/>
      <w:shd w:val="clear" w:color="auto" w:fill="000000"/>
    </w:rPr>
  </w:style>
  <w:style w:type="character" w:customStyle="1" w:styleId="WW-WW8Num2z01111">
    <w:name w:val="WW-WW8Num2z01111"/>
    <w:rsid w:val="00170FB4"/>
    <w:rPr>
      <w:rFonts w:ascii="Symbol" w:hAnsi="Symbol" w:cs="Symbol"/>
      <w:shd w:val="clear" w:color="auto" w:fill="000000"/>
    </w:rPr>
  </w:style>
  <w:style w:type="character" w:customStyle="1" w:styleId="WW-WW8Num3z01111">
    <w:name w:val="WW-WW8Num3z01111"/>
    <w:rsid w:val="00170FB4"/>
    <w:rPr>
      <w:shd w:val="clear" w:color="auto" w:fill="000000"/>
    </w:rPr>
  </w:style>
  <w:style w:type="character" w:customStyle="1" w:styleId="WW-WW8Num4z01111">
    <w:name w:val="WW-WW8Num4z01111"/>
    <w:rsid w:val="00170FB4"/>
    <w:rPr>
      <w:shd w:val="clear" w:color="auto" w:fill="000000"/>
    </w:rPr>
  </w:style>
  <w:style w:type="character" w:customStyle="1" w:styleId="WW-WW8Num5z01111">
    <w:name w:val="WW-WW8Num5z01111"/>
    <w:rsid w:val="00170FB4"/>
    <w:rPr>
      <w:color w:val="auto"/>
      <w:shd w:val="clear" w:color="auto" w:fill="000000"/>
    </w:rPr>
  </w:style>
  <w:style w:type="character" w:customStyle="1" w:styleId="WW-WW8Num6z01111">
    <w:name w:val="WW-WW8Num6z01111"/>
    <w:rsid w:val="00170FB4"/>
    <w:rPr>
      <w:shd w:val="clear" w:color="auto" w:fill="000000"/>
    </w:rPr>
  </w:style>
  <w:style w:type="character" w:customStyle="1" w:styleId="WW-WW8Num7z01111">
    <w:name w:val="WW-WW8Num7z01111"/>
    <w:rsid w:val="00170FB4"/>
    <w:rPr>
      <w:shd w:val="clear" w:color="auto" w:fill="000000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70FB4"/>
  </w:style>
  <w:style w:type="character" w:customStyle="1" w:styleId="WW-WW8Num1z011111">
    <w:name w:val="WW-WW8Num1z011111"/>
    <w:rsid w:val="00170FB4"/>
    <w:rPr>
      <w:rFonts w:ascii="Times New Roman" w:hAnsi="Times New Roman" w:cs="Times New Roman"/>
      <w:shd w:val="clear" w:color="auto" w:fill="000000"/>
    </w:rPr>
  </w:style>
  <w:style w:type="character" w:customStyle="1" w:styleId="WW-WW8Num2z011111">
    <w:name w:val="WW-WW8Num2z011111"/>
    <w:rsid w:val="00170FB4"/>
    <w:rPr>
      <w:rFonts w:ascii="Symbol" w:hAnsi="Symbol" w:cs="Symbol"/>
      <w:shd w:val="clear" w:color="auto" w:fill="000000"/>
    </w:rPr>
  </w:style>
  <w:style w:type="character" w:customStyle="1" w:styleId="WW-WW8Num3z011111">
    <w:name w:val="WW-WW8Num3z011111"/>
    <w:rsid w:val="00170FB4"/>
    <w:rPr>
      <w:shd w:val="clear" w:color="auto" w:fill="000000"/>
    </w:rPr>
  </w:style>
  <w:style w:type="character" w:customStyle="1" w:styleId="WW-WW8Num4z011111">
    <w:name w:val="WW-WW8Num4z011111"/>
    <w:rsid w:val="00170FB4"/>
    <w:rPr>
      <w:shd w:val="clear" w:color="auto" w:fill="000000"/>
    </w:rPr>
  </w:style>
  <w:style w:type="character" w:customStyle="1" w:styleId="WW-WW8Num5z011111">
    <w:name w:val="WW-WW8Num5z011111"/>
    <w:rsid w:val="00170FB4"/>
    <w:rPr>
      <w:color w:val="auto"/>
      <w:shd w:val="clear" w:color="auto" w:fill="000000"/>
    </w:rPr>
  </w:style>
  <w:style w:type="character" w:customStyle="1" w:styleId="WW-WW8Num6z011111">
    <w:name w:val="WW-WW8Num6z011111"/>
    <w:rsid w:val="00170FB4"/>
    <w:rPr>
      <w:shd w:val="clear" w:color="auto" w:fill="000000"/>
    </w:rPr>
  </w:style>
  <w:style w:type="character" w:customStyle="1" w:styleId="WW-WW8Num7z011111">
    <w:name w:val="WW-WW8Num7z011111"/>
    <w:rsid w:val="00170FB4"/>
    <w:rPr>
      <w:shd w:val="clear" w:color="auto" w:fill="000000"/>
    </w:rPr>
  </w:style>
  <w:style w:type="character" w:customStyle="1" w:styleId="WW-WW8Num8z0">
    <w:name w:val="WW-WW8Num8z0"/>
    <w:rsid w:val="00170FB4"/>
    <w:rPr>
      <w:color w:val="auto"/>
      <w:shd w:val="clear" w:color="auto" w:fill="000000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70FB4"/>
  </w:style>
  <w:style w:type="character" w:customStyle="1" w:styleId="RTFNum21">
    <w:name w:val="RTF_Num 2 1"/>
    <w:rsid w:val="00170FB4"/>
    <w:rPr>
      <w:b/>
      <w:bCs/>
      <w:shd w:val="clear" w:color="auto" w:fill="000000"/>
    </w:rPr>
  </w:style>
  <w:style w:type="character" w:customStyle="1" w:styleId="WW-RTFNum21">
    <w:name w:val="WW-RTF_Num 2 1"/>
    <w:rsid w:val="00170FB4"/>
    <w:rPr>
      <w:rFonts w:ascii="Times New Roman" w:eastAsia="Times New Roman" w:hAnsi="Times New Roman" w:cs="Times New Roman"/>
      <w:shd w:val="clear" w:color="auto" w:fill="000000"/>
    </w:rPr>
  </w:style>
  <w:style w:type="character" w:customStyle="1" w:styleId="WW-RTFNum211">
    <w:name w:val="WW-RTF_Num 2 11"/>
    <w:rsid w:val="00170FB4"/>
    <w:rPr>
      <w:rFonts w:ascii="Symbol" w:eastAsia="Symbol" w:hAnsi="Symbol" w:cs="Symbol"/>
      <w:shd w:val="clear" w:color="auto" w:fill="000000"/>
    </w:rPr>
  </w:style>
  <w:style w:type="character" w:customStyle="1" w:styleId="WW-RTFNum212">
    <w:name w:val="WW-RTF_Num 2 12"/>
    <w:rsid w:val="00170FB4"/>
    <w:rPr>
      <w:shd w:val="clear" w:color="auto" w:fill="000000"/>
    </w:rPr>
  </w:style>
  <w:style w:type="character" w:customStyle="1" w:styleId="WW-RTFNum213">
    <w:name w:val="WW-RTF_Num 2 13"/>
    <w:rsid w:val="00170FB4"/>
    <w:rPr>
      <w:shd w:val="clear" w:color="auto" w:fill="000000"/>
    </w:rPr>
  </w:style>
  <w:style w:type="character" w:customStyle="1" w:styleId="WW-RTFNum214">
    <w:name w:val="WW-RTF_Num 2 14"/>
    <w:rsid w:val="00170FB4"/>
    <w:rPr>
      <w:rFonts w:ascii="Symbol" w:eastAsia="Symbol" w:hAnsi="Symbol" w:cs="Symbol"/>
      <w:shd w:val="clear" w:color="auto" w:fill="000000"/>
    </w:rPr>
  </w:style>
  <w:style w:type="character" w:customStyle="1" w:styleId="WW-RTFNum215">
    <w:name w:val="WW-RTF_Num 2 15"/>
    <w:rsid w:val="00170FB4"/>
    <w:rPr>
      <w:shd w:val="clear" w:color="auto" w:fill="000000"/>
    </w:rPr>
  </w:style>
  <w:style w:type="character" w:customStyle="1" w:styleId="RTFNum31">
    <w:name w:val="RTF_Num 3 1"/>
    <w:rsid w:val="00170FB4"/>
    <w:rPr>
      <w:rFonts w:ascii="Wingdings" w:eastAsia="Wingdings" w:hAnsi="Wingdings" w:cs="Wingdings"/>
      <w:shd w:val="clear" w:color="auto" w:fill="000000"/>
    </w:rPr>
  </w:style>
  <w:style w:type="character" w:customStyle="1" w:styleId="RTFNum101">
    <w:name w:val="RTF_Num 10 1"/>
    <w:rsid w:val="00170FB4"/>
    <w:rPr>
      <w:shd w:val="clear" w:color="auto" w:fill="000000"/>
    </w:rPr>
  </w:style>
  <w:style w:type="character" w:customStyle="1" w:styleId="RTFNum111">
    <w:name w:val="RTF_Num 11 1"/>
    <w:rsid w:val="00170FB4"/>
    <w:rPr>
      <w:color w:val="auto"/>
      <w:shd w:val="clear" w:color="auto" w:fill="000000"/>
    </w:rPr>
  </w:style>
  <w:style w:type="character" w:customStyle="1" w:styleId="RTFNum112">
    <w:name w:val="RTF_Num 11 2"/>
    <w:rsid w:val="00170FB4"/>
    <w:rPr>
      <w:color w:val="auto"/>
      <w:shd w:val="clear" w:color="auto" w:fill="000000"/>
    </w:rPr>
  </w:style>
  <w:style w:type="character" w:customStyle="1" w:styleId="RTFNum113">
    <w:name w:val="RTF_Num 11 3"/>
    <w:rsid w:val="00170FB4"/>
    <w:rPr>
      <w:color w:val="auto"/>
      <w:shd w:val="clear" w:color="auto" w:fill="000000"/>
    </w:rPr>
  </w:style>
  <w:style w:type="character" w:customStyle="1" w:styleId="RTFNum114">
    <w:name w:val="RTF_Num 11 4"/>
    <w:rsid w:val="00170FB4"/>
    <w:rPr>
      <w:color w:val="auto"/>
      <w:shd w:val="clear" w:color="auto" w:fill="000000"/>
    </w:rPr>
  </w:style>
  <w:style w:type="character" w:customStyle="1" w:styleId="RTFNum115">
    <w:name w:val="RTF_Num 11 5"/>
    <w:rsid w:val="00170FB4"/>
    <w:rPr>
      <w:color w:val="auto"/>
      <w:shd w:val="clear" w:color="auto" w:fill="000000"/>
    </w:rPr>
  </w:style>
  <w:style w:type="character" w:customStyle="1" w:styleId="RTFNum116">
    <w:name w:val="RTF_Num 11 6"/>
    <w:rsid w:val="00170FB4"/>
    <w:rPr>
      <w:color w:val="auto"/>
      <w:shd w:val="clear" w:color="auto" w:fill="000000"/>
    </w:rPr>
  </w:style>
  <w:style w:type="character" w:customStyle="1" w:styleId="RTFNum117">
    <w:name w:val="RTF_Num 11 7"/>
    <w:rsid w:val="00170FB4"/>
    <w:rPr>
      <w:color w:val="auto"/>
      <w:shd w:val="clear" w:color="auto" w:fill="000000"/>
    </w:rPr>
  </w:style>
  <w:style w:type="character" w:customStyle="1" w:styleId="RTFNum118">
    <w:name w:val="RTF_Num 11 8"/>
    <w:rsid w:val="00170FB4"/>
    <w:rPr>
      <w:color w:val="auto"/>
      <w:shd w:val="clear" w:color="auto" w:fill="000000"/>
    </w:rPr>
  </w:style>
  <w:style w:type="character" w:customStyle="1" w:styleId="RTFNum119">
    <w:name w:val="RTF_Num 11 9"/>
    <w:rsid w:val="00170FB4"/>
    <w:rPr>
      <w:color w:val="auto"/>
      <w:shd w:val="clear" w:color="auto" w:fill="000000"/>
    </w:rPr>
  </w:style>
  <w:style w:type="character" w:customStyle="1" w:styleId="RTFNum121">
    <w:name w:val="RTF_Num 12 1"/>
    <w:rsid w:val="00170FB4"/>
    <w:rPr>
      <w:shd w:val="clear" w:color="auto" w:fill="000000"/>
    </w:rPr>
  </w:style>
  <w:style w:type="character" w:customStyle="1" w:styleId="RTFNum122">
    <w:name w:val="RTF_Num 12 2"/>
    <w:rsid w:val="00170FB4"/>
    <w:rPr>
      <w:shd w:val="clear" w:color="auto" w:fill="000000"/>
    </w:rPr>
  </w:style>
  <w:style w:type="character" w:customStyle="1" w:styleId="RTFNum123">
    <w:name w:val="RTF_Num 12 3"/>
    <w:rsid w:val="00170FB4"/>
    <w:rPr>
      <w:shd w:val="clear" w:color="auto" w:fill="000000"/>
    </w:rPr>
  </w:style>
  <w:style w:type="character" w:customStyle="1" w:styleId="RTFNum124">
    <w:name w:val="RTF_Num 12 4"/>
    <w:rsid w:val="00170FB4"/>
    <w:rPr>
      <w:shd w:val="clear" w:color="auto" w:fill="000000"/>
    </w:rPr>
  </w:style>
  <w:style w:type="character" w:customStyle="1" w:styleId="RTFNum125">
    <w:name w:val="RTF_Num 12 5"/>
    <w:rsid w:val="00170FB4"/>
    <w:rPr>
      <w:shd w:val="clear" w:color="auto" w:fill="000000"/>
    </w:rPr>
  </w:style>
  <w:style w:type="character" w:customStyle="1" w:styleId="RTFNum126">
    <w:name w:val="RTF_Num 12 6"/>
    <w:rsid w:val="00170FB4"/>
    <w:rPr>
      <w:shd w:val="clear" w:color="auto" w:fill="000000"/>
    </w:rPr>
  </w:style>
  <w:style w:type="character" w:customStyle="1" w:styleId="RTFNum127">
    <w:name w:val="RTF_Num 12 7"/>
    <w:rsid w:val="00170FB4"/>
    <w:rPr>
      <w:shd w:val="clear" w:color="auto" w:fill="000000"/>
    </w:rPr>
  </w:style>
  <w:style w:type="character" w:customStyle="1" w:styleId="RTFNum128">
    <w:name w:val="RTF_Num 12 8"/>
    <w:rsid w:val="00170FB4"/>
    <w:rPr>
      <w:shd w:val="clear" w:color="auto" w:fill="000000"/>
    </w:rPr>
  </w:style>
  <w:style w:type="character" w:customStyle="1" w:styleId="RTFNum129">
    <w:name w:val="RTF_Num 12 9"/>
    <w:rsid w:val="00170FB4"/>
    <w:rPr>
      <w:shd w:val="clear" w:color="auto" w:fill="000000"/>
    </w:rPr>
  </w:style>
  <w:style w:type="character" w:customStyle="1" w:styleId="RTFNum131">
    <w:name w:val="RTF_Num 13 1"/>
    <w:rsid w:val="00170FB4"/>
    <w:rPr>
      <w:shd w:val="clear" w:color="auto" w:fill="000000"/>
    </w:rPr>
  </w:style>
  <w:style w:type="character" w:customStyle="1" w:styleId="RTFNum141">
    <w:name w:val="RTF_Num 14 1"/>
    <w:rsid w:val="00170FB4"/>
    <w:rPr>
      <w:rFonts w:ascii="Wingdings" w:eastAsia="Wingdings" w:hAnsi="Wingdings" w:cs="Wingdings"/>
      <w:shd w:val="clear" w:color="auto" w:fill="000000"/>
    </w:rPr>
  </w:style>
  <w:style w:type="character" w:customStyle="1" w:styleId="RTFNum151">
    <w:name w:val="RTF_Num 15 1"/>
    <w:rsid w:val="00170FB4"/>
    <w:rPr>
      <w:rFonts w:ascii="Wingdings" w:eastAsia="Wingdings" w:hAnsi="Wingdings" w:cs="Wingdings"/>
      <w:shd w:val="clear" w:color="auto" w:fill="000000"/>
    </w:rPr>
  </w:style>
  <w:style w:type="character" w:customStyle="1" w:styleId="RTFNum161">
    <w:name w:val="RTF_Num 16 1"/>
    <w:rsid w:val="00170FB4"/>
    <w:rPr>
      <w:shd w:val="clear" w:color="auto" w:fill="000000"/>
    </w:rPr>
  </w:style>
  <w:style w:type="character" w:customStyle="1" w:styleId="RTFNum171">
    <w:name w:val="RTF_Num 17 1"/>
    <w:rsid w:val="00170FB4"/>
    <w:rPr>
      <w:shd w:val="clear" w:color="auto" w:fill="000000"/>
    </w:rPr>
  </w:style>
  <w:style w:type="character" w:customStyle="1" w:styleId="RTFNum181">
    <w:name w:val="RTF_Num 18 1"/>
    <w:rsid w:val="00170FB4"/>
    <w:rPr>
      <w:rFonts w:ascii="Wingdings" w:eastAsia="Wingdings" w:hAnsi="Wingdings" w:cs="Wingdings"/>
      <w:shd w:val="clear" w:color="auto" w:fill="000000"/>
    </w:rPr>
  </w:style>
  <w:style w:type="character" w:customStyle="1" w:styleId="RTFNum191">
    <w:name w:val="RTF_Num 19 1"/>
    <w:rsid w:val="00170FB4"/>
    <w:rPr>
      <w:shd w:val="clear" w:color="auto" w:fill="000000"/>
    </w:rPr>
  </w:style>
  <w:style w:type="character" w:customStyle="1" w:styleId="RTFNum201">
    <w:name w:val="RTF_Num 20 1"/>
    <w:rsid w:val="00170FB4"/>
    <w:rPr>
      <w:rFonts w:ascii="Wingdings" w:eastAsia="Wingdings" w:hAnsi="Wingdings" w:cs="Wingdings"/>
      <w:shd w:val="clear" w:color="auto" w:fill="000000"/>
    </w:rPr>
  </w:style>
  <w:style w:type="character" w:customStyle="1" w:styleId="RTFNum211">
    <w:name w:val="RTF_Num 21 1"/>
    <w:rsid w:val="00170FB4"/>
    <w:rPr>
      <w:rFonts w:ascii="Symbol" w:eastAsia="Symbol" w:hAnsi="Symbol" w:cs="Symbol"/>
      <w:shd w:val="clear" w:color="auto" w:fill="000000"/>
    </w:rPr>
  </w:style>
  <w:style w:type="character" w:customStyle="1" w:styleId="RTFNum221">
    <w:name w:val="RTF_Num 22 1"/>
    <w:rsid w:val="00170FB4"/>
    <w:rPr>
      <w:rFonts w:ascii="Wingdings" w:eastAsia="Wingdings" w:hAnsi="Wingdings" w:cs="Wingdings"/>
      <w:shd w:val="clear" w:color="auto" w:fill="000000"/>
    </w:rPr>
  </w:style>
  <w:style w:type="character" w:customStyle="1" w:styleId="RTFNum231">
    <w:name w:val="RTF_Num 23 1"/>
    <w:rsid w:val="00170FB4"/>
    <w:rPr>
      <w:rFonts w:ascii="Wingdings" w:eastAsia="Wingdings" w:hAnsi="Wingdings" w:cs="Wingdings"/>
      <w:shd w:val="clear" w:color="auto" w:fill="000000"/>
    </w:rPr>
  </w:style>
  <w:style w:type="character" w:customStyle="1" w:styleId="RTFNum241">
    <w:name w:val="RTF_Num 24 1"/>
    <w:rsid w:val="00170FB4"/>
    <w:rPr>
      <w:shd w:val="clear" w:color="auto" w:fill="000000"/>
    </w:rPr>
  </w:style>
  <w:style w:type="character" w:customStyle="1" w:styleId="RTFNum242">
    <w:name w:val="RTF_Num 24 2"/>
    <w:rsid w:val="00170FB4"/>
    <w:rPr>
      <w:shd w:val="clear" w:color="auto" w:fill="000000"/>
    </w:rPr>
  </w:style>
  <w:style w:type="character" w:customStyle="1" w:styleId="RTFNum243">
    <w:name w:val="RTF_Num 24 3"/>
    <w:rsid w:val="00170FB4"/>
    <w:rPr>
      <w:shd w:val="clear" w:color="auto" w:fill="000000"/>
    </w:rPr>
  </w:style>
  <w:style w:type="character" w:customStyle="1" w:styleId="RTFNum244">
    <w:name w:val="RTF_Num 24 4"/>
    <w:rsid w:val="00170FB4"/>
    <w:rPr>
      <w:shd w:val="clear" w:color="auto" w:fill="000000"/>
    </w:rPr>
  </w:style>
  <w:style w:type="character" w:customStyle="1" w:styleId="RTFNum245">
    <w:name w:val="RTF_Num 24 5"/>
    <w:rsid w:val="00170FB4"/>
    <w:rPr>
      <w:shd w:val="clear" w:color="auto" w:fill="000000"/>
    </w:rPr>
  </w:style>
  <w:style w:type="character" w:customStyle="1" w:styleId="RTFNum246">
    <w:name w:val="RTF_Num 24 6"/>
    <w:rsid w:val="00170FB4"/>
    <w:rPr>
      <w:shd w:val="clear" w:color="auto" w:fill="000000"/>
    </w:rPr>
  </w:style>
  <w:style w:type="character" w:customStyle="1" w:styleId="RTFNum247">
    <w:name w:val="RTF_Num 24 7"/>
    <w:rsid w:val="00170FB4"/>
    <w:rPr>
      <w:shd w:val="clear" w:color="auto" w:fill="000000"/>
    </w:rPr>
  </w:style>
  <w:style w:type="character" w:customStyle="1" w:styleId="RTFNum248">
    <w:name w:val="RTF_Num 24 8"/>
    <w:rsid w:val="00170FB4"/>
    <w:rPr>
      <w:shd w:val="clear" w:color="auto" w:fill="000000"/>
    </w:rPr>
  </w:style>
  <w:style w:type="character" w:customStyle="1" w:styleId="RTFNum249">
    <w:name w:val="RTF_Num 24 9"/>
    <w:rsid w:val="00170FB4"/>
    <w:rPr>
      <w:shd w:val="clear" w:color="auto" w:fill="000000"/>
    </w:rPr>
  </w:style>
  <w:style w:type="character" w:customStyle="1" w:styleId="RTFNum251">
    <w:name w:val="RTF_Num 25 1"/>
    <w:rsid w:val="00170FB4"/>
    <w:rPr>
      <w:shd w:val="clear" w:color="auto" w:fill="000000"/>
    </w:rPr>
  </w:style>
  <w:style w:type="character" w:customStyle="1" w:styleId="RTFNum261">
    <w:name w:val="RTF_Num 26 1"/>
    <w:rsid w:val="00170FB4"/>
    <w:rPr>
      <w:rFonts w:ascii="Wingdings" w:eastAsia="Wingdings" w:hAnsi="Wingdings" w:cs="Wingdings"/>
      <w:shd w:val="clear" w:color="auto" w:fill="000000"/>
    </w:rPr>
  </w:style>
  <w:style w:type="character" w:customStyle="1" w:styleId="RTFNum271">
    <w:name w:val="RTF_Num 27 1"/>
    <w:rsid w:val="00170FB4"/>
    <w:rPr>
      <w:rFonts w:ascii="Symbol" w:eastAsia="Symbol" w:hAnsi="Symbol" w:cs="Symbol"/>
      <w:shd w:val="clear" w:color="auto" w:fill="000000"/>
    </w:rPr>
  </w:style>
  <w:style w:type="character" w:customStyle="1" w:styleId="RTFNum281">
    <w:name w:val="RTF_Num 28 1"/>
    <w:rsid w:val="00170FB4"/>
    <w:rPr>
      <w:shd w:val="clear" w:color="auto" w:fill="000000"/>
    </w:rPr>
  </w:style>
  <w:style w:type="character" w:customStyle="1" w:styleId="RTFNum282">
    <w:name w:val="RTF_Num 28 2"/>
    <w:rsid w:val="00170FB4"/>
    <w:rPr>
      <w:shd w:val="clear" w:color="auto" w:fill="000000"/>
    </w:rPr>
  </w:style>
  <w:style w:type="character" w:customStyle="1" w:styleId="RTFNum283">
    <w:name w:val="RTF_Num 28 3"/>
    <w:rsid w:val="00170FB4"/>
    <w:rPr>
      <w:shd w:val="clear" w:color="auto" w:fill="000000"/>
    </w:rPr>
  </w:style>
  <w:style w:type="character" w:customStyle="1" w:styleId="RTFNum284">
    <w:name w:val="RTF_Num 28 4"/>
    <w:rsid w:val="00170FB4"/>
    <w:rPr>
      <w:shd w:val="clear" w:color="auto" w:fill="000000"/>
    </w:rPr>
  </w:style>
  <w:style w:type="character" w:customStyle="1" w:styleId="RTFNum285">
    <w:name w:val="RTF_Num 28 5"/>
    <w:rsid w:val="00170FB4"/>
    <w:rPr>
      <w:shd w:val="clear" w:color="auto" w:fill="000000"/>
    </w:rPr>
  </w:style>
  <w:style w:type="character" w:customStyle="1" w:styleId="RTFNum286">
    <w:name w:val="RTF_Num 28 6"/>
    <w:rsid w:val="00170FB4"/>
    <w:rPr>
      <w:shd w:val="clear" w:color="auto" w:fill="000000"/>
    </w:rPr>
  </w:style>
  <w:style w:type="character" w:customStyle="1" w:styleId="RTFNum287">
    <w:name w:val="RTF_Num 28 7"/>
    <w:rsid w:val="00170FB4"/>
    <w:rPr>
      <w:shd w:val="clear" w:color="auto" w:fill="000000"/>
    </w:rPr>
  </w:style>
  <w:style w:type="character" w:customStyle="1" w:styleId="RTFNum288">
    <w:name w:val="RTF_Num 28 8"/>
    <w:rsid w:val="00170FB4"/>
    <w:rPr>
      <w:shd w:val="clear" w:color="auto" w:fill="000000"/>
    </w:rPr>
  </w:style>
  <w:style w:type="character" w:customStyle="1" w:styleId="RTFNum289">
    <w:name w:val="RTF_Num 28 9"/>
    <w:rsid w:val="00170FB4"/>
    <w:rPr>
      <w:shd w:val="clear" w:color="auto" w:fill="000000"/>
    </w:rPr>
  </w:style>
  <w:style w:type="character" w:customStyle="1" w:styleId="RTFNum291">
    <w:name w:val="RTF_Num 29 1"/>
    <w:rsid w:val="00170FB4"/>
    <w:rPr>
      <w:color w:val="auto"/>
      <w:shd w:val="clear" w:color="auto" w:fill="000000"/>
    </w:rPr>
  </w:style>
  <w:style w:type="character" w:customStyle="1" w:styleId="RTFNum292">
    <w:name w:val="RTF_Num 29 2"/>
    <w:rsid w:val="00170FB4"/>
    <w:rPr>
      <w:color w:val="auto"/>
      <w:shd w:val="clear" w:color="auto" w:fill="000000"/>
    </w:rPr>
  </w:style>
  <w:style w:type="character" w:customStyle="1" w:styleId="RTFNum293">
    <w:name w:val="RTF_Num 29 3"/>
    <w:rsid w:val="00170FB4"/>
    <w:rPr>
      <w:color w:val="auto"/>
      <w:shd w:val="clear" w:color="auto" w:fill="000000"/>
    </w:rPr>
  </w:style>
  <w:style w:type="character" w:customStyle="1" w:styleId="RTFNum294">
    <w:name w:val="RTF_Num 29 4"/>
    <w:rsid w:val="00170FB4"/>
    <w:rPr>
      <w:color w:val="auto"/>
      <w:shd w:val="clear" w:color="auto" w:fill="000000"/>
    </w:rPr>
  </w:style>
  <w:style w:type="character" w:customStyle="1" w:styleId="RTFNum295">
    <w:name w:val="RTF_Num 29 5"/>
    <w:rsid w:val="00170FB4"/>
    <w:rPr>
      <w:color w:val="auto"/>
      <w:shd w:val="clear" w:color="auto" w:fill="000000"/>
    </w:rPr>
  </w:style>
  <w:style w:type="character" w:customStyle="1" w:styleId="RTFNum296">
    <w:name w:val="RTF_Num 29 6"/>
    <w:rsid w:val="00170FB4"/>
    <w:rPr>
      <w:color w:val="auto"/>
      <w:shd w:val="clear" w:color="auto" w:fill="000000"/>
    </w:rPr>
  </w:style>
  <w:style w:type="character" w:customStyle="1" w:styleId="RTFNum297">
    <w:name w:val="RTF_Num 29 7"/>
    <w:rsid w:val="00170FB4"/>
    <w:rPr>
      <w:color w:val="auto"/>
      <w:shd w:val="clear" w:color="auto" w:fill="000000"/>
    </w:rPr>
  </w:style>
  <w:style w:type="character" w:customStyle="1" w:styleId="RTFNum298">
    <w:name w:val="RTF_Num 29 8"/>
    <w:rsid w:val="00170FB4"/>
    <w:rPr>
      <w:color w:val="auto"/>
      <w:shd w:val="clear" w:color="auto" w:fill="000000"/>
    </w:rPr>
  </w:style>
  <w:style w:type="character" w:customStyle="1" w:styleId="RTFNum299">
    <w:name w:val="RTF_Num 29 9"/>
    <w:rsid w:val="00170FB4"/>
    <w:rPr>
      <w:color w:val="auto"/>
      <w:shd w:val="clear" w:color="auto" w:fill="000000"/>
    </w:rPr>
  </w:style>
  <w:style w:type="character" w:customStyle="1" w:styleId="RTFNum301">
    <w:name w:val="RTF_Num 30 1"/>
    <w:rsid w:val="00170FB4"/>
    <w:rPr>
      <w:rFonts w:ascii="Wingdings" w:eastAsia="Wingdings" w:hAnsi="Wingdings" w:cs="Wingdings"/>
      <w:shd w:val="clear" w:color="auto" w:fill="000000"/>
    </w:rPr>
  </w:style>
  <w:style w:type="character" w:customStyle="1" w:styleId="RTFNum311">
    <w:name w:val="RTF_Num 31 1"/>
    <w:rsid w:val="00170FB4"/>
    <w:rPr>
      <w:rFonts w:ascii="Wingdings" w:eastAsia="Wingdings" w:hAnsi="Wingdings" w:cs="Wingdings"/>
      <w:shd w:val="clear" w:color="auto" w:fill="000000"/>
    </w:rPr>
  </w:style>
  <w:style w:type="character" w:customStyle="1" w:styleId="RTFNum321">
    <w:name w:val="RTF_Num 32 1"/>
    <w:rsid w:val="00170FB4"/>
    <w:rPr>
      <w:shd w:val="clear" w:color="auto" w:fill="000000"/>
    </w:rPr>
  </w:style>
  <w:style w:type="character" w:customStyle="1" w:styleId="RTFNum331">
    <w:name w:val="RTF_Num 33 1"/>
    <w:rsid w:val="00170FB4"/>
    <w:rPr>
      <w:shd w:val="clear" w:color="auto" w:fill="000000"/>
    </w:rPr>
  </w:style>
  <w:style w:type="character" w:customStyle="1" w:styleId="Normalny1">
    <w:name w:val="Normalny1"/>
    <w:rsid w:val="00170FB4"/>
    <w:rPr>
      <w:sz w:val="24"/>
      <w:szCs w:val="24"/>
      <w:lang w:val="pl-PL"/>
    </w:rPr>
  </w:style>
  <w:style w:type="character" w:customStyle="1" w:styleId="Domylnaczcionkaakapitu1">
    <w:name w:val="Domyślna czcionka akapitu1"/>
    <w:rsid w:val="00170FB4"/>
    <w:rPr>
      <w:sz w:val="24"/>
      <w:szCs w:val="24"/>
      <w:lang w:val="pl-PL"/>
    </w:rPr>
  </w:style>
  <w:style w:type="character" w:customStyle="1" w:styleId="Numerstrony1">
    <w:name w:val="Numer strony1"/>
    <w:basedOn w:val="Domylnaczcionkaakapitu1"/>
    <w:rsid w:val="00170FB4"/>
    <w:rPr>
      <w:sz w:val="24"/>
      <w:szCs w:val="24"/>
      <w:lang w:val="pl-PL"/>
    </w:rPr>
  </w:style>
  <w:style w:type="character" w:customStyle="1" w:styleId="WW-Znakinumeracji">
    <w:name w:val="WW-Znaki numeracji"/>
    <w:rsid w:val="00170FB4"/>
  </w:style>
  <w:style w:type="character" w:customStyle="1" w:styleId="WW-Znakinumeracji1">
    <w:name w:val="WW-Znaki numeracji1"/>
    <w:rsid w:val="00170FB4"/>
  </w:style>
  <w:style w:type="character" w:customStyle="1" w:styleId="WW-Znakinumeracji11">
    <w:name w:val="WW-Znaki numeracji11"/>
    <w:rsid w:val="00170FB4"/>
  </w:style>
  <w:style w:type="character" w:customStyle="1" w:styleId="WW-Znakinumeracji111">
    <w:name w:val="WW-Znaki numeracji111"/>
    <w:rsid w:val="00170FB4"/>
  </w:style>
  <w:style w:type="character" w:customStyle="1" w:styleId="WW-Znakinumeracji1111">
    <w:name w:val="WW-Znaki numeracji1111"/>
    <w:rsid w:val="00170FB4"/>
  </w:style>
  <w:style w:type="character" w:customStyle="1" w:styleId="WW-Znakinumeracji11111">
    <w:name w:val="WW-Znaki numeracji11111"/>
    <w:rsid w:val="00170FB4"/>
  </w:style>
  <w:style w:type="character" w:customStyle="1" w:styleId="WW-Symbolewypunktowania">
    <w:name w:val="WW-Symbole wypunktowania"/>
    <w:rsid w:val="00170FB4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170FB4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170FB4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170FB4"/>
    <w:rPr>
      <w:rFonts w:ascii="StarSymbol" w:eastAsia="StarSymbol" w:hAnsi="StarSymbol" w:cs="StarSymbol"/>
      <w:sz w:val="18"/>
      <w:szCs w:val="18"/>
    </w:rPr>
  </w:style>
  <w:style w:type="character" w:customStyle="1" w:styleId="RTFNum22">
    <w:name w:val="RTF_Num 2 2"/>
    <w:rsid w:val="00170FB4"/>
    <w:rPr>
      <w:shd w:val="clear" w:color="auto" w:fill="000000"/>
    </w:rPr>
  </w:style>
  <w:style w:type="character" w:customStyle="1" w:styleId="RTFNum23">
    <w:name w:val="RTF_Num 2 3"/>
    <w:rsid w:val="00170FB4"/>
    <w:rPr>
      <w:shd w:val="clear" w:color="auto" w:fill="000000"/>
    </w:rPr>
  </w:style>
  <w:style w:type="character" w:customStyle="1" w:styleId="RTFNum24">
    <w:name w:val="RTF_Num 2 4"/>
    <w:rsid w:val="00170FB4"/>
    <w:rPr>
      <w:shd w:val="clear" w:color="auto" w:fill="000000"/>
    </w:rPr>
  </w:style>
  <w:style w:type="character" w:customStyle="1" w:styleId="RTFNum25">
    <w:name w:val="RTF_Num 2 5"/>
    <w:rsid w:val="00170FB4"/>
    <w:rPr>
      <w:shd w:val="clear" w:color="auto" w:fill="000000"/>
    </w:rPr>
  </w:style>
  <w:style w:type="character" w:customStyle="1" w:styleId="RTFNum26">
    <w:name w:val="RTF_Num 2 6"/>
    <w:rsid w:val="00170FB4"/>
    <w:rPr>
      <w:shd w:val="clear" w:color="auto" w:fill="000000"/>
    </w:rPr>
  </w:style>
  <w:style w:type="character" w:customStyle="1" w:styleId="RTFNum27">
    <w:name w:val="RTF_Num 2 7"/>
    <w:rsid w:val="00170FB4"/>
    <w:rPr>
      <w:shd w:val="clear" w:color="auto" w:fill="000000"/>
    </w:rPr>
  </w:style>
  <w:style w:type="character" w:customStyle="1" w:styleId="RTFNum28">
    <w:name w:val="RTF_Num 2 8"/>
    <w:rsid w:val="00170FB4"/>
    <w:rPr>
      <w:shd w:val="clear" w:color="auto" w:fill="000000"/>
    </w:rPr>
  </w:style>
  <w:style w:type="character" w:customStyle="1" w:styleId="RTFNum29">
    <w:name w:val="RTF_Num 2 9"/>
    <w:rsid w:val="00170FB4"/>
    <w:rPr>
      <w:shd w:val="clear" w:color="auto" w:fill="000000"/>
    </w:rPr>
  </w:style>
  <w:style w:type="character" w:customStyle="1" w:styleId="RTFNum210">
    <w:name w:val="RTF_Num 2 10"/>
    <w:rsid w:val="00170FB4"/>
  </w:style>
  <w:style w:type="character" w:customStyle="1" w:styleId="Teksttreci">
    <w:name w:val="Tekst treści_"/>
    <w:rsid w:val="00170FB4"/>
    <w:rPr>
      <w:rFonts w:ascii="Arial" w:hAnsi="Arial" w:cs="Arial"/>
      <w:sz w:val="21"/>
      <w:szCs w:val="21"/>
      <w:shd w:val="clear" w:color="auto" w:fill="FFFFFF"/>
    </w:rPr>
  </w:style>
  <w:style w:type="character" w:customStyle="1" w:styleId="StopkaZnak1">
    <w:name w:val="Stopka Znak1"/>
    <w:rsid w:val="00170FB4"/>
    <w:rPr>
      <w:kern w:val="1"/>
      <w:sz w:val="24"/>
      <w:lang w:bidi="pl-PL"/>
    </w:rPr>
  </w:style>
  <w:style w:type="character" w:customStyle="1" w:styleId="Teksttreci8">
    <w:name w:val="Tekst treści (8)_"/>
    <w:rsid w:val="00170FB4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TeksttreciPogrubienie3">
    <w:name w:val="Tekst treści + Pogrubienie3"/>
    <w:rsid w:val="00170FB4"/>
    <w:rPr>
      <w:rFonts w:ascii="Arial" w:hAnsi="Arial" w:cs="Arial"/>
      <w:b/>
      <w:bCs/>
      <w:spacing w:val="0"/>
      <w:sz w:val="21"/>
      <w:szCs w:val="21"/>
      <w:shd w:val="clear" w:color="auto" w:fill="FFFFFF"/>
    </w:rPr>
  </w:style>
  <w:style w:type="character" w:customStyle="1" w:styleId="StopkaZnak">
    <w:name w:val="Stopka Znak"/>
    <w:uiPriority w:val="99"/>
    <w:rsid w:val="00170FB4"/>
    <w:rPr>
      <w:lang w:val="pl-PL"/>
    </w:rPr>
  </w:style>
  <w:style w:type="character" w:customStyle="1" w:styleId="TekstdymkaZnak">
    <w:name w:val="Tekst dymka Znak"/>
    <w:rsid w:val="00170FB4"/>
    <w:rPr>
      <w:rFonts w:ascii="Tahoma" w:hAnsi="Tahoma" w:cs="Tahoma"/>
      <w:kern w:val="1"/>
      <w:sz w:val="16"/>
      <w:szCs w:val="16"/>
      <w:lang w:bidi="pl-PL"/>
    </w:rPr>
  </w:style>
  <w:style w:type="character" w:customStyle="1" w:styleId="Domylnaczcionkaakapitu10">
    <w:name w:val="Domyślna czcionka akapitu1"/>
    <w:rsid w:val="00170FB4"/>
  </w:style>
  <w:style w:type="character" w:customStyle="1" w:styleId="NagwekZnak">
    <w:name w:val="Nagłówek Znak"/>
    <w:uiPriority w:val="99"/>
    <w:rsid w:val="00170FB4"/>
    <w:rPr>
      <w:rFonts w:ascii="Times New Roman" w:eastAsia="Times New Roman" w:hAnsi="Times New Roman" w:cs="Times New Roman"/>
      <w:kern w:val="1"/>
      <w:sz w:val="24"/>
      <w:szCs w:val="20"/>
      <w:lang w:bidi="pl-PL"/>
    </w:rPr>
  </w:style>
  <w:style w:type="character" w:customStyle="1" w:styleId="TekstpodstawowyZnak">
    <w:name w:val="Tekst podstawowy Znak"/>
    <w:rsid w:val="00170FB4"/>
    <w:rPr>
      <w:rFonts w:ascii="Times New Roman" w:eastAsia="Times New Roman" w:hAnsi="Times New Roman" w:cs="Times New Roman"/>
      <w:kern w:val="1"/>
      <w:sz w:val="24"/>
      <w:szCs w:val="20"/>
      <w:lang w:bidi="pl-PL"/>
    </w:rPr>
  </w:style>
  <w:style w:type="character" w:customStyle="1" w:styleId="Tekstpodstawowy2Znak">
    <w:name w:val="Tekst podstawowy 2 Znak"/>
    <w:rsid w:val="00170FB4"/>
    <w:rPr>
      <w:kern w:val="1"/>
      <w:sz w:val="24"/>
      <w:lang w:bidi="pl-PL"/>
    </w:rPr>
  </w:style>
  <w:style w:type="paragraph" w:styleId="Nagwek">
    <w:name w:val="header"/>
    <w:basedOn w:val="Normalny"/>
    <w:next w:val="Tekstpodstawowy"/>
    <w:uiPriority w:val="99"/>
    <w:rsid w:val="00170FB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rsid w:val="00170FB4"/>
    <w:pPr>
      <w:spacing w:after="120"/>
    </w:pPr>
  </w:style>
  <w:style w:type="paragraph" w:styleId="Lista">
    <w:name w:val="List"/>
    <w:basedOn w:val="Tekstpodstawowy"/>
    <w:rsid w:val="00170FB4"/>
    <w:rPr>
      <w:rFonts w:cs="Tahoma"/>
    </w:rPr>
  </w:style>
  <w:style w:type="paragraph" w:styleId="Legenda">
    <w:name w:val="caption"/>
    <w:basedOn w:val="Normalny"/>
    <w:qFormat/>
    <w:rsid w:val="00170FB4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rsid w:val="00170FB4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rsid w:val="00170FB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170FB4"/>
    <w:pPr>
      <w:suppressLineNumbers/>
      <w:spacing w:before="120" w:after="120"/>
    </w:pPr>
    <w:rPr>
      <w:rFonts w:cs="Tahoma"/>
      <w:i/>
      <w:iCs/>
      <w:sz w:val="20"/>
    </w:rPr>
  </w:style>
  <w:style w:type="paragraph" w:styleId="Stopka">
    <w:name w:val="footer"/>
    <w:basedOn w:val="Normalny"/>
    <w:uiPriority w:val="99"/>
    <w:rsid w:val="00170FB4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170FB4"/>
    <w:pPr>
      <w:suppressLineNumbers/>
    </w:pPr>
  </w:style>
  <w:style w:type="paragraph" w:customStyle="1" w:styleId="Nagwektabeli">
    <w:name w:val="Nagłówek tabeli"/>
    <w:basedOn w:val="Zawartotabeli"/>
    <w:rsid w:val="00170FB4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170FB4"/>
  </w:style>
  <w:style w:type="paragraph" w:customStyle="1" w:styleId="WW-Podpis">
    <w:name w:val="WW-Podpis"/>
    <w:basedOn w:val="Normalny"/>
    <w:rsid w:val="00170FB4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ks">
    <w:name w:val="WW-Indeks"/>
    <w:basedOn w:val="Normalny"/>
    <w:rsid w:val="00170FB4"/>
    <w:pPr>
      <w:suppressLineNumbers/>
    </w:pPr>
    <w:rPr>
      <w:rFonts w:cs="Tahoma"/>
    </w:rPr>
  </w:style>
  <w:style w:type="paragraph" w:customStyle="1" w:styleId="WW-Podpis1">
    <w:name w:val="WW-Podpis1"/>
    <w:basedOn w:val="Normalny"/>
    <w:rsid w:val="00170FB4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ks1">
    <w:name w:val="WW-Indeks1"/>
    <w:basedOn w:val="Normalny"/>
    <w:rsid w:val="00170FB4"/>
    <w:pPr>
      <w:suppressLineNumbers/>
    </w:pPr>
    <w:rPr>
      <w:rFonts w:cs="Tahoma"/>
    </w:rPr>
  </w:style>
  <w:style w:type="paragraph" w:customStyle="1" w:styleId="WW-Podpis11">
    <w:name w:val="WW-Podpis11"/>
    <w:basedOn w:val="Normalny"/>
    <w:rsid w:val="00170FB4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ks11">
    <w:name w:val="WW-Indeks11"/>
    <w:basedOn w:val="Normalny"/>
    <w:rsid w:val="00170FB4"/>
    <w:pPr>
      <w:suppressLineNumbers/>
    </w:pPr>
    <w:rPr>
      <w:rFonts w:cs="Tahoma"/>
    </w:rPr>
  </w:style>
  <w:style w:type="paragraph" w:customStyle="1" w:styleId="WW-Podpis111">
    <w:name w:val="WW-Podpis111"/>
    <w:basedOn w:val="Normalny"/>
    <w:rsid w:val="00170FB4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ks111">
    <w:name w:val="WW-Indeks111"/>
    <w:basedOn w:val="Normalny"/>
    <w:rsid w:val="00170FB4"/>
    <w:pPr>
      <w:suppressLineNumbers/>
    </w:pPr>
    <w:rPr>
      <w:rFonts w:cs="Tahoma"/>
    </w:rPr>
  </w:style>
  <w:style w:type="paragraph" w:customStyle="1" w:styleId="WW-Podpis1111">
    <w:name w:val="WW-Podpis1111"/>
    <w:basedOn w:val="Normalny"/>
    <w:rsid w:val="00170FB4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ks1111">
    <w:name w:val="WW-Indeks1111"/>
    <w:basedOn w:val="Normalny"/>
    <w:rsid w:val="00170FB4"/>
    <w:pPr>
      <w:suppressLineNumbers/>
    </w:pPr>
    <w:rPr>
      <w:rFonts w:cs="Tahoma"/>
    </w:rPr>
  </w:style>
  <w:style w:type="paragraph" w:customStyle="1" w:styleId="WW-Podpis11111">
    <w:name w:val="WW-Podpis11111"/>
    <w:basedOn w:val="Normalny"/>
    <w:rsid w:val="00170FB4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ks11111">
    <w:name w:val="WW-Indeks11111"/>
    <w:basedOn w:val="Normalny"/>
    <w:rsid w:val="00170FB4"/>
    <w:pPr>
      <w:suppressLineNumbers/>
    </w:pPr>
    <w:rPr>
      <w:rFonts w:cs="Tahoma"/>
    </w:rPr>
  </w:style>
  <w:style w:type="paragraph" w:customStyle="1" w:styleId="Normalny2">
    <w:name w:val="Normalny2"/>
    <w:basedOn w:val="Normalny"/>
    <w:rsid w:val="00170FB4"/>
    <w:pPr>
      <w:suppressAutoHyphens w:val="0"/>
    </w:pPr>
    <w:rPr>
      <w:szCs w:val="24"/>
    </w:rPr>
  </w:style>
  <w:style w:type="paragraph" w:customStyle="1" w:styleId="Nagwek11">
    <w:name w:val="Nagłówek 11"/>
    <w:basedOn w:val="Normalny2"/>
    <w:next w:val="Normalny2"/>
    <w:rsid w:val="00170FB4"/>
  </w:style>
  <w:style w:type="paragraph" w:customStyle="1" w:styleId="Nagwek21">
    <w:name w:val="Nagłówek 21"/>
    <w:basedOn w:val="Normalny2"/>
    <w:next w:val="Normalny2"/>
    <w:rsid w:val="00170FB4"/>
  </w:style>
  <w:style w:type="paragraph" w:customStyle="1" w:styleId="Nagwek31">
    <w:name w:val="Nagłówek 31"/>
    <w:basedOn w:val="Normalny2"/>
    <w:next w:val="Normalny2"/>
    <w:rsid w:val="00170FB4"/>
  </w:style>
  <w:style w:type="paragraph" w:customStyle="1" w:styleId="Nagwek41">
    <w:name w:val="Nagłówek 41"/>
    <w:basedOn w:val="Normalny2"/>
    <w:next w:val="Normalny2"/>
    <w:rsid w:val="00170FB4"/>
  </w:style>
  <w:style w:type="paragraph" w:customStyle="1" w:styleId="Nagwek51">
    <w:name w:val="Nagłówek 51"/>
    <w:basedOn w:val="Normalny2"/>
    <w:next w:val="Normalny2"/>
    <w:rsid w:val="00170FB4"/>
  </w:style>
  <w:style w:type="paragraph" w:customStyle="1" w:styleId="Nagwek61">
    <w:name w:val="Nagłówek 61"/>
    <w:basedOn w:val="Normalny2"/>
    <w:next w:val="Normalny2"/>
    <w:rsid w:val="00170FB4"/>
  </w:style>
  <w:style w:type="paragraph" w:customStyle="1" w:styleId="Nagwek71">
    <w:name w:val="Nagłówek 71"/>
    <w:basedOn w:val="Normalny2"/>
    <w:next w:val="Normalny2"/>
    <w:rsid w:val="00170FB4"/>
  </w:style>
  <w:style w:type="paragraph" w:customStyle="1" w:styleId="Nagwek81">
    <w:name w:val="Nagłówek 81"/>
    <w:basedOn w:val="Normalny2"/>
    <w:next w:val="Normalny2"/>
    <w:rsid w:val="00170FB4"/>
  </w:style>
  <w:style w:type="paragraph" w:customStyle="1" w:styleId="Nagwek91">
    <w:name w:val="Nagłówek 91"/>
    <w:basedOn w:val="Normalny2"/>
    <w:next w:val="Normalny2"/>
    <w:rsid w:val="00170FB4"/>
  </w:style>
  <w:style w:type="paragraph" w:customStyle="1" w:styleId="Tekstpodstawowy1">
    <w:name w:val="Tekst podstawowy1"/>
    <w:basedOn w:val="Normalny2"/>
    <w:rsid w:val="00170FB4"/>
    <w:pPr>
      <w:jc w:val="both"/>
    </w:pPr>
  </w:style>
  <w:style w:type="paragraph" w:customStyle="1" w:styleId="Stopka1">
    <w:name w:val="Stopka1"/>
    <w:basedOn w:val="Normalny2"/>
    <w:rsid w:val="00170FB4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2"/>
    <w:rsid w:val="00170FB4"/>
    <w:pPr>
      <w:jc w:val="center"/>
    </w:pPr>
    <w:rPr>
      <w:b/>
      <w:bCs/>
    </w:rPr>
  </w:style>
  <w:style w:type="paragraph" w:customStyle="1" w:styleId="Tekstpodstawowywcity21">
    <w:name w:val="Tekst podstawowy wcięty 21"/>
    <w:basedOn w:val="Normalny2"/>
    <w:rsid w:val="00170FB4"/>
    <w:pPr>
      <w:ind w:left="570" w:hanging="570"/>
    </w:pPr>
  </w:style>
  <w:style w:type="paragraph" w:customStyle="1" w:styleId="pkt">
    <w:name w:val="pkt"/>
    <w:basedOn w:val="Normalny2"/>
    <w:rsid w:val="00170FB4"/>
    <w:pPr>
      <w:spacing w:before="60" w:after="60"/>
      <w:ind w:left="851" w:hanging="295"/>
      <w:jc w:val="both"/>
    </w:pPr>
  </w:style>
  <w:style w:type="paragraph" w:customStyle="1" w:styleId="ust">
    <w:name w:val="ust"/>
    <w:basedOn w:val="Normalny2"/>
    <w:rsid w:val="00170FB4"/>
    <w:pPr>
      <w:spacing w:before="60" w:after="60"/>
      <w:ind w:left="426" w:hanging="284"/>
      <w:jc w:val="both"/>
    </w:pPr>
  </w:style>
  <w:style w:type="paragraph" w:customStyle="1" w:styleId="Domylnie1">
    <w:name w:val="Domyœlnie1"/>
    <w:basedOn w:val="Normalny2"/>
    <w:rsid w:val="00170FB4"/>
    <w:rPr>
      <w:lang w:val="en-US"/>
    </w:rPr>
  </w:style>
  <w:style w:type="paragraph" w:customStyle="1" w:styleId="Domylnie">
    <w:name w:val="Domyœlnie"/>
    <w:basedOn w:val="Normalny2"/>
    <w:rsid w:val="00170FB4"/>
    <w:rPr>
      <w:lang w:val="en-US"/>
    </w:rPr>
  </w:style>
  <w:style w:type="paragraph" w:customStyle="1" w:styleId="Style1">
    <w:name w:val="Style1"/>
    <w:basedOn w:val="Normalny2"/>
    <w:next w:val="Normalny2"/>
    <w:rsid w:val="00170FB4"/>
    <w:pPr>
      <w:jc w:val="center"/>
    </w:pPr>
    <w:rPr>
      <w:b/>
      <w:bCs/>
      <w:lang w:val="en-US"/>
    </w:rPr>
  </w:style>
  <w:style w:type="paragraph" w:customStyle="1" w:styleId="Tekstpodstawowywcity31">
    <w:name w:val="Tekst podstawowy wcięty 31"/>
    <w:basedOn w:val="Normalny2"/>
    <w:rsid w:val="00170FB4"/>
    <w:pPr>
      <w:ind w:left="720" w:hanging="360"/>
      <w:jc w:val="both"/>
    </w:pPr>
  </w:style>
  <w:style w:type="paragraph" w:customStyle="1" w:styleId="WW-Zawartotabeli">
    <w:name w:val="WW-Zawartość tabeli"/>
    <w:basedOn w:val="Tekstpodstawowy"/>
    <w:rsid w:val="00170FB4"/>
    <w:pPr>
      <w:suppressLineNumbers/>
    </w:pPr>
  </w:style>
  <w:style w:type="paragraph" w:customStyle="1" w:styleId="WW-Zawartotabeli1">
    <w:name w:val="WW-Zawartość tabeli1"/>
    <w:basedOn w:val="Tekstpodstawowy"/>
    <w:rsid w:val="00170FB4"/>
    <w:pPr>
      <w:suppressLineNumbers/>
    </w:pPr>
  </w:style>
  <w:style w:type="paragraph" w:customStyle="1" w:styleId="WW-Zawartotabeli11">
    <w:name w:val="WW-Zawartość tabeli11"/>
    <w:basedOn w:val="Tekstpodstawowy"/>
    <w:rsid w:val="00170FB4"/>
    <w:pPr>
      <w:suppressLineNumbers/>
    </w:pPr>
  </w:style>
  <w:style w:type="paragraph" w:customStyle="1" w:styleId="WW-Zawartotabeli111">
    <w:name w:val="WW-Zawartość tabeli111"/>
    <w:basedOn w:val="Tekstpodstawowy"/>
    <w:rsid w:val="00170FB4"/>
    <w:pPr>
      <w:suppressLineNumbers/>
    </w:pPr>
  </w:style>
  <w:style w:type="paragraph" w:customStyle="1" w:styleId="WW-Zawartotabeli1111">
    <w:name w:val="WW-Zawartość tabeli1111"/>
    <w:basedOn w:val="Tekstpodstawowy"/>
    <w:rsid w:val="00170FB4"/>
    <w:pPr>
      <w:suppressLineNumbers/>
    </w:pPr>
  </w:style>
  <w:style w:type="paragraph" w:customStyle="1" w:styleId="WW-Zawartotabeli11111">
    <w:name w:val="WW-Zawartość tabeli11111"/>
    <w:basedOn w:val="Tekstpodstawowy"/>
    <w:rsid w:val="00170FB4"/>
    <w:pPr>
      <w:suppressLineNumbers/>
    </w:pPr>
  </w:style>
  <w:style w:type="paragraph" w:customStyle="1" w:styleId="WW-Nagwektabeli">
    <w:name w:val="WW-Nagłówek tabeli"/>
    <w:basedOn w:val="WW-Zawartotabeli"/>
    <w:rsid w:val="00170FB4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170FB4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170FB4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170FB4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170FB4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170FB4"/>
    <w:pPr>
      <w:jc w:val="center"/>
    </w:pPr>
    <w:rPr>
      <w:b/>
      <w:bCs/>
      <w:i/>
      <w:iCs/>
    </w:rPr>
  </w:style>
  <w:style w:type="paragraph" w:customStyle="1" w:styleId="WW-Zawartoramki">
    <w:name w:val="WW-Zawartość ramki"/>
    <w:basedOn w:val="Tekstpodstawowy"/>
    <w:rsid w:val="00170FB4"/>
  </w:style>
  <w:style w:type="paragraph" w:customStyle="1" w:styleId="WW-Zawartoramki1">
    <w:name w:val="WW-Zawartość ramki1"/>
    <w:basedOn w:val="Tekstpodstawowy"/>
    <w:rsid w:val="00170FB4"/>
  </w:style>
  <w:style w:type="paragraph" w:customStyle="1" w:styleId="WW-Zawartoramki11">
    <w:name w:val="WW-Zawartość ramki11"/>
    <w:basedOn w:val="Tekstpodstawowy"/>
    <w:rsid w:val="00170FB4"/>
  </w:style>
  <w:style w:type="paragraph" w:customStyle="1" w:styleId="WW-Zawartoramki111">
    <w:name w:val="WW-Zawartość ramki111"/>
    <w:basedOn w:val="Tekstpodstawowy"/>
    <w:rsid w:val="00170FB4"/>
  </w:style>
  <w:style w:type="paragraph" w:customStyle="1" w:styleId="WW-Zawartoramki1111">
    <w:name w:val="WW-Zawartość ramki1111"/>
    <w:basedOn w:val="Tekstpodstawowy"/>
    <w:rsid w:val="00170FB4"/>
  </w:style>
  <w:style w:type="paragraph" w:customStyle="1" w:styleId="Nagwek2">
    <w:name w:val="Nagłówek2"/>
    <w:basedOn w:val="Normalny2"/>
    <w:rsid w:val="00170FB4"/>
    <w:pPr>
      <w:tabs>
        <w:tab w:val="center" w:pos="4536"/>
        <w:tab w:val="right" w:pos="9072"/>
      </w:tabs>
    </w:pPr>
  </w:style>
  <w:style w:type="paragraph" w:customStyle="1" w:styleId="Normalny3">
    <w:name w:val="Normalny3"/>
    <w:basedOn w:val="Normalny"/>
    <w:rsid w:val="00170FB4"/>
    <w:rPr>
      <w:color w:val="000000"/>
      <w:szCs w:val="24"/>
      <w:lang w:bidi="ar-SA"/>
    </w:rPr>
  </w:style>
  <w:style w:type="paragraph" w:customStyle="1" w:styleId="Standardowy1">
    <w:name w:val="Standardowy1"/>
    <w:basedOn w:val="Normalny3"/>
    <w:next w:val="Normalny3"/>
    <w:rsid w:val="00170FB4"/>
    <w:rPr>
      <w:rFonts w:eastAsia="Lucida Sans Unicode" w:cs="Tahoma"/>
      <w:color w:val="auto"/>
    </w:rPr>
  </w:style>
  <w:style w:type="paragraph" w:customStyle="1" w:styleId="Tekstpodstawowywciety2">
    <w:name w:val="Tekst podstawowy wciety 2"/>
    <w:basedOn w:val="Normalny3"/>
    <w:next w:val="Normalny3"/>
    <w:rsid w:val="00170FB4"/>
    <w:rPr>
      <w:rFonts w:eastAsia="Lucida Sans Unicode" w:cs="Tahoma"/>
      <w:color w:val="auto"/>
    </w:rPr>
  </w:style>
  <w:style w:type="paragraph" w:customStyle="1" w:styleId="WW-Tekstpodstawowy2">
    <w:name w:val="WW-Tekst podstawowy 2"/>
    <w:basedOn w:val="Normalny"/>
    <w:rsid w:val="00170FB4"/>
    <w:pPr>
      <w:spacing w:line="360" w:lineRule="auto"/>
      <w:jc w:val="both"/>
    </w:pPr>
    <w:rPr>
      <w:rFonts w:ascii="Arial" w:hAnsi="Arial" w:cs="Arial"/>
    </w:rPr>
  </w:style>
  <w:style w:type="paragraph" w:styleId="Tekstpodstawowywcity">
    <w:name w:val="Body Text Indent"/>
    <w:basedOn w:val="Tekstpodstawowy"/>
    <w:rsid w:val="00170FB4"/>
    <w:pPr>
      <w:ind w:left="283"/>
    </w:pPr>
  </w:style>
  <w:style w:type="paragraph" w:customStyle="1" w:styleId="WW-Wysunicietekstu">
    <w:name w:val="WW-Wysunięcie tekstu"/>
    <w:basedOn w:val="Tekstpodstawowy"/>
    <w:rsid w:val="00170FB4"/>
    <w:pPr>
      <w:tabs>
        <w:tab w:val="left" w:pos="10206"/>
      </w:tabs>
      <w:ind w:left="567" w:hanging="283"/>
    </w:pPr>
  </w:style>
  <w:style w:type="paragraph" w:customStyle="1" w:styleId="Teksttreci1">
    <w:name w:val="Tekst treści1"/>
    <w:basedOn w:val="Normalny"/>
    <w:rsid w:val="00170FB4"/>
    <w:pPr>
      <w:widowControl/>
      <w:shd w:val="clear" w:color="auto" w:fill="FFFFFF"/>
      <w:suppressAutoHyphens w:val="0"/>
      <w:autoSpaceDE/>
      <w:spacing w:before="180" w:line="240" w:lineRule="atLeast"/>
      <w:ind w:hanging="1140"/>
    </w:pPr>
    <w:rPr>
      <w:rFonts w:ascii="Arial" w:hAnsi="Arial" w:cs="Arial"/>
      <w:sz w:val="21"/>
      <w:szCs w:val="21"/>
      <w:lang w:bidi="ar-SA"/>
    </w:rPr>
  </w:style>
  <w:style w:type="paragraph" w:customStyle="1" w:styleId="1">
    <w:name w:val="1."/>
    <w:basedOn w:val="Normalny"/>
    <w:rsid w:val="00170FB4"/>
    <w:pPr>
      <w:widowControl/>
      <w:autoSpaceDE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  <w:lang w:bidi="ar-SA"/>
    </w:rPr>
  </w:style>
  <w:style w:type="paragraph" w:customStyle="1" w:styleId="awciety">
    <w:name w:val="a) wciety"/>
    <w:basedOn w:val="Normalny"/>
    <w:rsid w:val="00170FB4"/>
    <w:pPr>
      <w:widowControl/>
      <w:autoSpaceDE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sz w:val="19"/>
      <w:lang w:bidi="ar-SA"/>
    </w:rPr>
  </w:style>
  <w:style w:type="paragraph" w:customStyle="1" w:styleId="Standardowy2">
    <w:name w:val="Standardowy2"/>
    <w:basedOn w:val="Normalny3"/>
    <w:next w:val="Normalny3"/>
    <w:rsid w:val="00170FB4"/>
    <w:rPr>
      <w:rFonts w:eastAsia="Lucida Sans Unicode"/>
    </w:rPr>
  </w:style>
  <w:style w:type="paragraph" w:customStyle="1" w:styleId="Tekstpodstawowy210">
    <w:name w:val="Tekst podstawowy 21"/>
    <w:basedOn w:val="Normalny"/>
    <w:rsid w:val="00170FB4"/>
    <w:pPr>
      <w:tabs>
        <w:tab w:val="left" w:pos="720"/>
      </w:tabs>
      <w:spacing w:line="360" w:lineRule="auto"/>
      <w:jc w:val="both"/>
    </w:pPr>
    <w:rPr>
      <w:rFonts w:ascii="Arial" w:hAnsi="Arial" w:cs="Arial"/>
      <w:sz w:val="20"/>
    </w:rPr>
  </w:style>
  <w:style w:type="paragraph" w:customStyle="1" w:styleId="Teksttreci81">
    <w:name w:val="Tekst treści (8)1"/>
    <w:basedOn w:val="Normalny"/>
    <w:rsid w:val="00170FB4"/>
    <w:pPr>
      <w:widowControl/>
      <w:shd w:val="clear" w:color="auto" w:fill="FFFFFF"/>
      <w:suppressAutoHyphens w:val="0"/>
      <w:autoSpaceDE/>
      <w:spacing w:before="300" w:line="250" w:lineRule="exact"/>
      <w:ind w:hanging="460"/>
    </w:pPr>
    <w:rPr>
      <w:rFonts w:ascii="Arial" w:hAnsi="Arial" w:cs="Arial"/>
      <w:b/>
      <w:bCs/>
      <w:sz w:val="21"/>
      <w:szCs w:val="21"/>
      <w:lang w:bidi="ar-SA"/>
    </w:rPr>
  </w:style>
  <w:style w:type="paragraph" w:customStyle="1" w:styleId="Standard">
    <w:name w:val="Standard"/>
    <w:rsid w:val="00170FB4"/>
    <w:pPr>
      <w:widowControl w:val="0"/>
      <w:suppressAutoHyphens/>
      <w:textAlignment w:val="baseline"/>
    </w:pPr>
    <w:rPr>
      <w:rFonts w:eastAsia="Arial Unicode MS" w:cs="Tahoma"/>
      <w:kern w:val="1"/>
      <w:sz w:val="24"/>
      <w:szCs w:val="24"/>
      <w:lang w:eastAsia="zh-CN" w:bidi="hi-IN"/>
    </w:rPr>
  </w:style>
  <w:style w:type="paragraph" w:customStyle="1" w:styleId="Normalny10">
    <w:name w:val="Normalny1"/>
    <w:basedOn w:val="Normalny"/>
    <w:rsid w:val="00170FB4"/>
    <w:pPr>
      <w:suppressAutoHyphens w:val="0"/>
    </w:pPr>
    <w:rPr>
      <w:szCs w:val="24"/>
    </w:rPr>
  </w:style>
  <w:style w:type="paragraph" w:customStyle="1" w:styleId="WW-Tekstpodstawowy3">
    <w:name w:val="WW-Tekst podstawowy 3"/>
    <w:basedOn w:val="Normalny"/>
    <w:rsid w:val="00170FB4"/>
    <w:pPr>
      <w:jc w:val="both"/>
    </w:pPr>
    <w:rPr>
      <w:rFonts w:ascii="Arial" w:hAnsi="Arial" w:cs="Arial"/>
      <w:sz w:val="22"/>
    </w:rPr>
  </w:style>
  <w:style w:type="paragraph" w:customStyle="1" w:styleId="Normal1">
    <w:name w:val="Normal1"/>
    <w:basedOn w:val="Normalny"/>
    <w:rsid w:val="00170FB4"/>
    <w:pPr>
      <w:suppressAutoHyphens w:val="0"/>
    </w:pPr>
    <w:rPr>
      <w:szCs w:val="24"/>
    </w:rPr>
  </w:style>
  <w:style w:type="paragraph" w:styleId="NormalnyWeb">
    <w:name w:val="Normal (Web)"/>
    <w:basedOn w:val="Normalny"/>
    <w:uiPriority w:val="99"/>
    <w:rsid w:val="00170FB4"/>
    <w:pPr>
      <w:widowControl/>
      <w:suppressAutoHyphens w:val="0"/>
      <w:autoSpaceDE/>
      <w:spacing w:before="280" w:after="119"/>
    </w:pPr>
    <w:rPr>
      <w:szCs w:val="24"/>
      <w:lang w:bidi="ar-SA"/>
    </w:rPr>
  </w:style>
  <w:style w:type="paragraph" w:customStyle="1" w:styleId="Normalny20">
    <w:name w:val="Normalny2"/>
    <w:basedOn w:val="Normalny"/>
    <w:rsid w:val="00170FB4"/>
    <w:pPr>
      <w:suppressAutoHyphens w:val="0"/>
    </w:pPr>
    <w:rPr>
      <w:szCs w:val="24"/>
    </w:rPr>
  </w:style>
  <w:style w:type="paragraph" w:styleId="Akapitzlist">
    <w:name w:val="List Paragraph"/>
    <w:basedOn w:val="Normalny"/>
    <w:uiPriority w:val="34"/>
    <w:qFormat/>
    <w:rsid w:val="00170FB4"/>
    <w:pPr>
      <w:widowControl/>
      <w:suppressAutoHyphens w:val="0"/>
      <w:autoSpaceDE/>
      <w:spacing w:after="200" w:line="276" w:lineRule="auto"/>
      <w:ind w:left="720"/>
    </w:pPr>
    <w:rPr>
      <w:rFonts w:ascii="Arial" w:hAnsi="Arial" w:cs="Arial"/>
      <w:szCs w:val="24"/>
      <w:lang w:bidi="ar-SA"/>
    </w:rPr>
  </w:style>
  <w:style w:type="paragraph" w:styleId="Tekstdymka">
    <w:name w:val="Balloon Text"/>
    <w:basedOn w:val="Normalny"/>
    <w:rsid w:val="00170FB4"/>
    <w:rPr>
      <w:rFonts w:ascii="Tahoma" w:hAnsi="Tahoma" w:cs="Tahoma"/>
      <w:sz w:val="16"/>
      <w:szCs w:val="16"/>
    </w:rPr>
  </w:style>
  <w:style w:type="paragraph" w:customStyle="1" w:styleId="umowa">
    <w:name w:val="umowa"/>
    <w:basedOn w:val="Normalny"/>
    <w:rsid w:val="00170FB4"/>
    <w:pPr>
      <w:widowControl/>
      <w:suppressAutoHyphens w:val="0"/>
      <w:jc w:val="both"/>
    </w:pPr>
    <w:rPr>
      <w:rFonts w:ascii="Arial Narrow" w:hAnsi="Arial Narrow" w:cs="Arial Narrow"/>
      <w:sz w:val="22"/>
    </w:rPr>
  </w:style>
  <w:style w:type="paragraph" w:customStyle="1" w:styleId="Normalny4">
    <w:name w:val="Normalny4"/>
    <w:basedOn w:val="Normalny"/>
    <w:rsid w:val="00170FB4"/>
    <w:pPr>
      <w:textAlignment w:val="baseline"/>
    </w:pPr>
    <w:rPr>
      <w:szCs w:val="24"/>
    </w:rPr>
  </w:style>
  <w:style w:type="paragraph" w:customStyle="1" w:styleId="Tekstpodstawowy22">
    <w:name w:val="Tekst podstawowy 22"/>
    <w:basedOn w:val="Normalny"/>
    <w:rsid w:val="00170FB4"/>
    <w:pPr>
      <w:spacing w:after="120" w:line="480" w:lineRule="auto"/>
    </w:pPr>
  </w:style>
  <w:style w:type="paragraph" w:customStyle="1" w:styleId="Normalny5">
    <w:name w:val="Normalny5"/>
    <w:basedOn w:val="Normalny"/>
    <w:rsid w:val="00916676"/>
    <w:pPr>
      <w:suppressAutoHyphens w:val="0"/>
    </w:pPr>
    <w:rPr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40D8"/>
    <w:rPr>
      <w:rFonts w:ascii="Cambria" w:hAnsi="Cambria"/>
      <w:b/>
      <w:bCs/>
      <w:kern w:val="1"/>
      <w:sz w:val="26"/>
      <w:szCs w:val="26"/>
      <w:lang w:bidi="pl-PL"/>
    </w:rPr>
  </w:style>
  <w:style w:type="paragraph" w:customStyle="1" w:styleId="Normalny6">
    <w:name w:val="Normalny6"/>
    <w:basedOn w:val="Normalny"/>
    <w:rsid w:val="00561C5A"/>
    <w:pPr>
      <w:suppressAutoHyphens w:val="0"/>
    </w:pPr>
    <w:rPr>
      <w:szCs w:val="24"/>
      <w:lang w:eastAsia="pl-PL"/>
    </w:rPr>
  </w:style>
  <w:style w:type="paragraph" w:customStyle="1" w:styleId="Normalny7">
    <w:name w:val="Normalny7"/>
    <w:basedOn w:val="Normalny"/>
    <w:rsid w:val="000B66D6"/>
    <w:pPr>
      <w:suppressAutoHyphens w:val="0"/>
    </w:pPr>
    <w:rPr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0FB4"/>
    <w:pPr>
      <w:widowControl w:val="0"/>
      <w:suppressAutoHyphens/>
      <w:autoSpaceDE w:val="0"/>
    </w:pPr>
    <w:rPr>
      <w:kern w:val="1"/>
      <w:sz w:val="24"/>
      <w:lang w:eastAsia="zh-CN" w:bidi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40D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5z0">
    <w:name w:val="WW8Num25z0"/>
    <w:rsid w:val="00170FB4"/>
    <w:rPr>
      <w:b w:val="0"/>
    </w:rPr>
  </w:style>
  <w:style w:type="character" w:customStyle="1" w:styleId="WW8Num33z0">
    <w:name w:val="WW8Num33z0"/>
    <w:rsid w:val="00170FB4"/>
    <w:rPr>
      <w:rFonts w:ascii="Symbol" w:hAnsi="Symbol" w:cs="StarSymbol"/>
      <w:sz w:val="18"/>
      <w:szCs w:val="18"/>
    </w:rPr>
  </w:style>
  <w:style w:type="character" w:customStyle="1" w:styleId="WW8Num33z1">
    <w:name w:val="WW8Num33z1"/>
    <w:rsid w:val="00170FB4"/>
    <w:rPr>
      <w:shd w:val="clear" w:color="auto" w:fill="000000"/>
    </w:rPr>
  </w:style>
  <w:style w:type="character" w:customStyle="1" w:styleId="WW8Num33z3">
    <w:name w:val="WW8Num33z3"/>
    <w:rsid w:val="00170FB4"/>
    <w:rPr>
      <w:rFonts w:ascii="Symbol" w:hAnsi="Symbol" w:cs="StarSymbol"/>
      <w:sz w:val="18"/>
      <w:szCs w:val="18"/>
    </w:rPr>
  </w:style>
  <w:style w:type="character" w:customStyle="1" w:styleId="WW8Num58z0">
    <w:name w:val="WW8Num58z0"/>
    <w:rsid w:val="00170FB4"/>
    <w:rPr>
      <w:rFonts w:ascii="Symbol" w:hAnsi="Symbol" w:cs="StarSymbol"/>
      <w:sz w:val="18"/>
      <w:szCs w:val="18"/>
    </w:rPr>
  </w:style>
  <w:style w:type="character" w:customStyle="1" w:styleId="WW8Num61z0">
    <w:name w:val="WW8Num61z0"/>
    <w:rsid w:val="00170FB4"/>
    <w:rPr>
      <w:rFonts w:ascii="Symbol" w:hAnsi="Symbol" w:cs="StarSymbol"/>
      <w:sz w:val="18"/>
      <w:szCs w:val="18"/>
    </w:rPr>
  </w:style>
  <w:style w:type="character" w:customStyle="1" w:styleId="WW8Num62z0">
    <w:name w:val="WW8Num62z0"/>
    <w:rsid w:val="00170FB4"/>
    <w:rPr>
      <w:rFonts w:ascii="Symbol" w:hAnsi="Symbol" w:cs="StarSymbol"/>
      <w:sz w:val="18"/>
      <w:szCs w:val="18"/>
    </w:rPr>
  </w:style>
  <w:style w:type="character" w:customStyle="1" w:styleId="WW8Num68z0">
    <w:name w:val="WW8Num68z0"/>
    <w:rsid w:val="00170FB4"/>
    <w:rPr>
      <w:rFonts w:eastAsia="ArialMT" w:cs="ArialMT"/>
      <w:b w:val="0"/>
      <w:u w:val="none"/>
    </w:rPr>
  </w:style>
  <w:style w:type="character" w:customStyle="1" w:styleId="WW8Num75z0">
    <w:name w:val="WW8Num75z0"/>
    <w:rsid w:val="00170FB4"/>
    <w:rPr>
      <w:b w:val="0"/>
    </w:rPr>
  </w:style>
  <w:style w:type="character" w:customStyle="1" w:styleId="WW8Num76z0">
    <w:name w:val="WW8Num76z0"/>
    <w:rsid w:val="00170FB4"/>
    <w:rPr>
      <w:rFonts w:ascii="Arial" w:eastAsia="Times New Roman" w:hAnsi="Arial" w:cs="Times New Roman"/>
    </w:rPr>
  </w:style>
  <w:style w:type="character" w:customStyle="1" w:styleId="WW8Num80z0">
    <w:name w:val="WW8Num80z0"/>
    <w:rsid w:val="00170FB4"/>
    <w:rPr>
      <w:rFonts w:eastAsia="ArialMT" w:cs="ArialMT"/>
      <w:b w:val="0"/>
      <w:u w:val="none"/>
    </w:rPr>
  </w:style>
  <w:style w:type="character" w:customStyle="1" w:styleId="WW8Num80z3">
    <w:name w:val="WW8Num80z3"/>
    <w:rsid w:val="00170FB4"/>
    <w:rPr>
      <w:rFonts w:ascii="Arial" w:eastAsia="Times New Roman" w:hAnsi="Arial" w:cs="Arial"/>
    </w:rPr>
  </w:style>
  <w:style w:type="character" w:customStyle="1" w:styleId="WW8Num82z0">
    <w:name w:val="WW8Num82z0"/>
    <w:rsid w:val="00170FB4"/>
    <w:rPr>
      <w:sz w:val="20"/>
      <w:szCs w:val="20"/>
    </w:rPr>
  </w:style>
  <w:style w:type="character" w:customStyle="1" w:styleId="WW8Num82z1">
    <w:name w:val="WW8Num82z1"/>
    <w:rsid w:val="00170FB4"/>
    <w:rPr>
      <w:rFonts w:ascii="OpenSymbol" w:hAnsi="OpenSymbol" w:cs="OpenSymbol"/>
      <w:shd w:val="clear" w:color="auto" w:fill="000000"/>
      <w:lang w:eastAsia="pl-PL"/>
    </w:rPr>
  </w:style>
  <w:style w:type="character" w:customStyle="1" w:styleId="WW8Num82z3">
    <w:name w:val="WW8Num82z3"/>
    <w:rsid w:val="00170FB4"/>
    <w:rPr>
      <w:rFonts w:ascii="Symbol" w:hAnsi="Symbol" w:cs="StarSymbol"/>
      <w:sz w:val="18"/>
      <w:szCs w:val="18"/>
    </w:rPr>
  </w:style>
  <w:style w:type="character" w:customStyle="1" w:styleId="WW8Num87z0">
    <w:name w:val="WW8Num87z0"/>
    <w:rsid w:val="00170FB4"/>
    <w:rPr>
      <w:rFonts w:ascii="Arial" w:eastAsia="Arial Unicode MS" w:hAnsi="Arial" w:cs="Arial"/>
    </w:rPr>
  </w:style>
  <w:style w:type="character" w:customStyle="1" w:styleId="WW8Num92z1">
    <w:name w:val="WW8Num92z1"/>
    <w:rsid w:val="00170FB4"/>
    <w:rPr>
      <w:b w:val="0"/>
    </w:rPr>
  </w:style>
  <w:style w:type="character" w:customStyle="1" w:styleId="WW8Num93z0">
    <w:name w:val="WW8Num93z0"/>
    <w:rsid w:val="00170FB4"/>
    <w:rPr>
      <w:b w:val="0"/>
    </w:rPr>
  </w:style>
  <w:style w:type="character" w:customStyle="1" w:styleId="WW8Num95z0">
    <w:name w:val="WW8Num95z0"/>
    <w:rsid w:val="00170FB4"/>
    <w:rPr>
      <w:rFonts w:eastAsia="ArialMT" w:cs="ArialMT"/>
      <w:b w:val="0"/>
      <w:u w:val="none"/>
    </w:rPr>
  </w:style>
  <w:style w:type="character" w:customStyle="1" w:styleId="WW8Num101z1">
    <w:name w:val="WW8Num101z1"/>
    <w:rsid w:val="00170FB4"/>
    <w:rPr>
      <w:b w:val="0"/>
    </w:rPr>
  </w:style>
  <w:style w:type="character" w:customStyle="1" w:styleId="WW8Num103z0">
    <w:name w:val="WW8Num103z0"/>
    <w:rsid w:val="00170FB4"/>
    <w:rPr>
      <w:b w:val="0"/>
    </w:rPr>
  </w:style>
  <w:style w:type="character" w:customStyle="1" w:styleId="Domylnaczcionkaakapitu2">
    <w:name w:val="Domyślna czcionka akapitu2"/>
    <w:rsid w:val="00170FB4"/>
  </w:style>
  <w:style w:type="character" w:customStyle="1" w:styleId="Absatz-Standardschriftart">
    <w:name w:val="Absatz-Standardschriftart"/>
    <w:rsid w:val="00170FB4"/>
  </w:style>
  <w:style w:type="character" w:customStyle="1" w:styleId="WW8Num7z0">
    <w:name w:val="WW8Num7z0"/>
    <w:rsid w:val="00170FB4"/>
    <w:rPr>
      <w:color w:val="auto"/>
      <w:shd w:val="clear" w:color="auto" w:fill="000000"/>
    </w:rPr>
  </w:style>
  <w:style w:type="character" w:customStyle="1" w:styleId="WW-Absatz-Standardschriftart">
    <w:name w:val="WW-Absatz-Standardschriftart"/>
    <w:rsid w:val="00170FB4"/>
  </w:style>
  <w:style w:type="character" w:customStyle="1" w:styleId="WW-Absatz-Standardschriftart1">
    <w:name w:val="WW-Absatz-Standardschriftart1"/>
    <w:rsid w:val="00170FB4"/>
  </w:style>
  <w:style w:type="character" w:customStyle="1" w:styleId="WW8Num8z0">
    <w:name w:val="WW8Num8z0"/>
    <w:rsid w:val="00170FB4"/>
    <w:rPr>
      <w:color w:val="auto"/>
      <w:shd w:val="clear" w:color="auto" w:fill="000000"/>
    </w:rPr>
  </w:style>
  <w:style w:type="character" w:customStyle="1" w:styleId="WW-Absatz-Standardschriftart11">
    <w:name w:val="WW-Absatz-Standardschriftart11"/>
    <w:rsid w:val="00170FB4"/>
  </w:style>
  <w:style w:type="character" w:customStyle="1" w:styleId="WW8Num16z0">
    <w:name w:val="WW8Num16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  <w:rsid w:val="00170FB4"/>
  </w:style>
  <w:style w:type="character" w:customStyle="1" w:styleId="WW-Absatz-Standardschriftart1111">
    <w:name w:val="WW-Absatz-Standardschriftart1111"/>
    <w:rsid w:val="00170FB4"/>
  </w:style>
  <w:style w:type="character" w:customStyle="1" w:styleId="WW-Absatz-Standardschriftart11111">
    <w:name w:val="WW-Absatz-Standardschriftart11111"/>
    <w:rsid w:val="00170FB4"/>
  </w:style>
  <w:style w:type="character" w:customStyle="1" w:styleId="WW8Num17z0">
    <w:name w:val="WW8Num17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170FB4"/>
  </w:style>
  <w:style w:type="character" w:customStyle="1" w:styleId="WW-Absatz-Standardschriftart1111111">
    <w:name w:val="WW-Absatz-Standardschriftart1111111"/>
    <w:rsid w:val="00170FB4"/>
  </w:style>
  <w:style w:type="character" w:customStyle="1" w:styleId="WW-Absatz-Standardschriftart11111111">
    <w:name w:val="WW-Absatz-Standardschriftart11111111"/>
    <w:rsid w:val="00170FB4"/>
  </w:style>
  <w:style w:type="character" w:customStyle="1" w:styleId="WW-Absatz-Standardschriftart111111111">
    <w:name w:val="WW-Absatz-Standardschriftart111111111"/>
    <w:rsid w:val="00170FB4"/>
  </w:style>
  <w:style w:type="character" w:customStyle="1" w:styleId="WW-Absatz-Standardschriftart1111111111">
    <w:name w:val="WW-Absatz-Standardschriftart1111111111"/>
    <w:rsid w:val="00170FB4"/>
  </w:style>
  <w:style w:type="character" w:customStyle="1" w:styleId="WW-Absatz-Standardschriftart11111111111">
    <w:name w:val="WW-Absatz-Standardschriftart11111111111"/>
    <w:rsid w:val="00170FB4"/>
  </w:style>
  <w:style w:type="character" w:customStyle="1" w:styleId="WW-Absatz-Standardschriftart111111111111">
    <w:name w:val="WW-Absatz-Standardschriftart111111111111"/>
    <w:rsid w:val="00170FB4"/>
  </w:style>
  <w:style w:type="character" w:customStyle="1" w:styleId="WW-Absatz-Standardschriftart1111111111111">
    <w:name w:val="WW-Absatz-Standardschriftart1111111111111"/>
    <w:rsid w:val="00170FB4"/>
  </w:style>
  <w:style w:type="character" w:customStyle="1" w:styleId="WW8Num1z0">
    <w:name w:val="WW8Num1z0"/>
    <w:rsid w:val="00170FB4"/>
    <w:rPr>
      <w:rFonts w:ascii="Times New Roman" w:hAnsi="Times New Roman" w:cs="Times New Roman"/>
      <w:shd w:val="clear" w:color="auto" w:fill="000000"/>
    </w:rPr>
  </w:style>
  <w:style w:type="character" w:customStyle="1" w:styleId="WW8Num19z1">
    <w:name w:val="WW8Num19z1"/>
    <w:rsid w:val="00170FB4"/>
    <w:rPr>
      <w:shd w:val="clear" w:color="auto" w:fill="000000"/>
    </w:rPr>
  </w:style>
  <w:style w:type="character" w:customStyle="1" w:styleId="WW8Num22z0">
    <w:name w:val="WW8Num22z0"/>
    <w:rsid w:val="00170FB4"/>
    <w:rPr>
      <w:rFonts w:ascii="Symbol" w:hAnsi="Symbol" w:cs="StarSymbol"/>
      <w:sz w:val="18"/>
      <w:szCs w:val="18"/>
    </w:rPr>
  </w:style>
  <w:style w:type="character" w:customStyle="1" w:styleId="WW8Num36z1">
    <w:name w:val="WW8Num36z1"/>
    <w:rsid w:val="00170FB4"/>
    <w:rPr>
      <w:shd w:val="clear" w:color="auto" w:fill="000000"/>
    </w:rPr>
  </w:style>
  <w:style w:type="character" w:customStyle="1" w:styleId="WW-Absatz-Standardschriftart11111111111111">
    <w:name w:val="WW-Absatz-Standardschriftart11111111111111"/>
    <w:rsid w:val="00170FB4"/>
  </w:style>
  <w:style w:type="character" w:customStyle="1" w:styleId="WW-Absatz-Standardschriftart111111111111111">
    <w:name w:val="WW-Absatz-Standardschriftart111111111111111"/>
    <w:rsid w:val="00170FB4"/>
  </w:style>
  <w:style w:type="character" w:customStyle="1" w:styleId="WW-Absatz-Standardschriftart1111111111111111">
    <w:name w:val="WW-Absatz-Standardschriftart1111111111111111"/>
    <w:rsid w:val="00170FB4"/>
  </w:style>
  <w:style w:type="character" w:customStyle="1" w:styleId="WW-Absatz-Standardschriftart11111111111111111">
    <w:name w:val="WW-Absatz-Standardschriftart11111111111111111"/>
    <w:rsid w:val="00170FB4"/>
  </w:style>
  <w:style w:type="character" w:customStyle="1" w:styleId="WW-Absatz-Standardschriftart111111111111111111">
    <w:name w:val="WW-Absatz-Standardschriftart111111111111111111"/>
    <w:rsid w:val="00170FB4"/>
  </w:style>
  <w:style w:type="character" w:customStyle="1" w:styleId="WW8Num37z1">
    <w:name w:val="WW8Num37z1"/>
    <w:rsid w:val="00170FB4"/>
    <w:rPr>
      <w:shd w:val="clear" w:color="auto" w:fill="000000"/>
    </w:rPr>
  </w:style>
  <w:style w:type="character" w:customStyle="1" w:styleId="WW-Absatz-Standardschriftart1111111111111111111">
    <w:name w:val="WW-Absatz-Standardschriftart1111111111111111111"/>
    <w:rsid w:val="00170FB4"/>
  </w:style>
  <w:style w:type="character" w:customStyle="1" w:styleId="WW8Num44z1">
    <w:name w:val="WW8Num44z1"/>
    <w:rsid w:val="00170FB4"/>
    <w:rPr>
      <w:rFonts w:ascii="Symbol" w:hAnsi="Symbol" w:cs="StarSymbol"/>
      <w:sz w:val="18"/>
      <w:szCs w:val="18"/>
    </w:rPr>
  </w:style>
  <w:style w:type="character" w:customStyle="1" w:styleId="WW8Num59z0">
    <w:name w:val="WW8Num59z0"/>
    <w:rsid w:val="00170FB4"/>
    <w:rPr>
      <w:rFonts w:ascii="Symbol" w:hAnsi="Symbol" w:cs="StarSymbol"/>
      <w:sz w:val="18"/>
      <w:szCs w:val="18"/>
    </w:rPr>
  </w:style>
  <w:style w:type="character" w:customStyle="1" w:styleId="WW8Num59z1">
    <w:name w:val="WW8Num59z1"/>
    <w:rsid w:val="00170FB4"/>
    <w:rPr>
      <w:rFonts w:ascii="Wingdings 2" w:hAnsi="Wingdings 2" w:cs="Wingdings 2"/>
      <w:shd w:val="clear" w:color="auto" w:fill="000000"/>
    </w:rPr>
  </w:style>
  <w:style w:type="character" w:customStyle="1" w:styleId="WW-Absatz-Standardschriftart11111111111111111111">
    <w:name w:val="WW-Absatz-Standardschriftart11111111111111111111"/>
    <w:rsid w:val="00170FB4"/>
  </w:style>
  <w:style w:type="character" w:customStyle="1" w:styleId="WW8Num39z1">
    <w:name w:val="WW8Num39z1"/>
    <w:rsid w:val="00170FB4"/>
    <w:rPr>
      <w:rFonts w:ascii="Symbol" w:hAnsi="Symbol" w:cs="StarSymbol"/>
      <w:sz w:val="18"/>
      <w:szCs w:val="18"/>
    </w:rPr>
  </w:style>
  <w:style w:type="character" w:customStyle="1" w:styleId="WW8Num46z1">
    <w:name w:val="WW8Num46z1"/>
    <w:rsid w:val="00170FB4"/>
    <w:rPr>
      <w:rFonts w:ascii="Symbol" w:hAnsi="Symbol" w:cs="StarSymbol"/>
      <w:sz w:val="18"/>
      <w:szCs w:val="18"/>
    </w:rPr>
  </w:style>
  <w:style w:type="character" w:customStyle="1" w:styleId="WW8Num61z1">
    <w:name w:val="WW8Num61z1"/>
    <w:rsid w:val="00170FB4"/>
    <w:rPr>
      <w:rFonts w:ascii="Symbol" w:hAnsi="Symbol" w:cs="Symbol"/>
      <w:shd w:val="clear" w:color="auto" w:fill="000000"/>
    </w:rPr>
  </w:style>
  <w:style w:type="character" w:customStyle="1" w:styleId="WW-Absatz-Standardschriftart111111111111111111111">
    <w:name w:val="WW-Absatz-Standardschriftart111111111111111111111"/>
    <w:rsid w:val="00170FB4"/>
  </w:style>
  <w:style w:type="character" w:customStyle="1" w:styleId="WW8Num47z1">
    <w:name w:val="WW8Num47z1"/>
    <w:rsid w:val="00170FB4"/>
    <w:rPr>
      <w:shd w:val="clear" w:color="auto" w:fill="000000"/>
    </w:rPr>
  </w:style>
  <w:style w:type="character" w:customStyle="1" w:styleId="WW8Num62z1">
    <w:name w:val="WW8Num62z1"/>
    <w:rsid w:val="00170FB4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170FB4"/>
  </w:style>
  <w:style w:type="character" w:customStyle="1" w:styleId="WW8Num35z0">
    <w:name w:val="WW8Num35z0"/>
    <w:rsid w:val="00170FB4"/>
    <w:rPr>
      <w:rFonts w:ascii="Symbol" w:hAnsi="Symbol" w:cs="StarSymbol"/>
      <w:sz w:val="18"/>
      <w:szCs w:val="18"/>
    </w:rPr>
  </w:style>
  <w:style w:type="character" w:customStyle="1" w:styleId="WW8Num35z1">
    <w:name w:val="WW8Num35z1"/>
    <w:rsid w:val="00170FB4"/>
    <w:rPr>
      <w:rFonts w:ascii="Wingdings 2" w:hAnsi="Wingdings 2" w:cs="Wingdings 2"/>
      <w:shd w:val="clear" w:color="auto" w:fill="000000"/>
    </w:rPr>
  </w:style>
  <w:style w:type="character" w:customStyle="1" w:styleId="WW8Num41z1">
    <w:name w:val="WW8Num41z1"/>
    <w:rsid w:val="00170FB4"/>
    <w:rPr>
      <w:rFonts w:ascii="Symbol" w:hAnsi="Symbol" w:cs="Symbol"/>
      <w:shd w:val="clear" w:color="auto" w:fill="000000"/>
    </w:rPr>
  </w:style>
  <w:style w:type="character" w:customStyle="1" w:styleId="WW8Num49z1">
    <w:name w:val="WW8Num49z1"/>
    <w:rsid w:val="00170FB4"/>
    <w:rPr>
      <w:rFonts w:ascii="Symbol" w:hAnsi="Symbol" w:cs="StarSymbol"/>
      <w:sz w:val="18"/>
      <w:szCs w:val="18"/>
    </w:rPr>
  </w:style>
  <w:style w:type="character" w:customStyle="1" w:styleId="WW8Num64z0">
    <w:name w:val="WW8Num64z0"/>
    <w:rsid w:val="00170FB4"/>
    <w:rPr>
      <w:b/>
      <w:bCs/>
      <w:shd w:val="clear" w:color="auto" w:fill="000000"/>
    </w:rPr>
  </w:style>
  <w:style w:type="character" w:customStyle="1" w:styleId="WW8Num64z1">
    <w:name w:val="WW8Num64z1"/>
    <w:rsid w:val="00170FB4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170FB4"/>
  </w:style>
  <w:style w:type="character" w:customStyle="1" w:styleId="WW8Num36z0">
    <w:name w:val="WW8Num36z0"/>
    <w:rsid w:val="00170FB4"/>
    <w:rPr>
      <w:rFonts w:ascii="Symbol" w:hAnsi="Symbol" w:cs="StarSymbol"/>
      <w:sz w:val="18"/>
      <w:szCs w:val="18"/>
    </w:rPr>
  </w:style>
  <w:style w:type="character" w:customStyle="1" w:styleId="WW8Num42z1">
    <w:name w:val="WW8Num42z1"/>
    <w:rsid w:val="00170FB4"/>
    <w:rPr>
      <w:shd w:val="clear" w:color="auto" w:fill="000000"/>
    </w:rPr>
  </w:style>
  <w:style w:type="character" w:customStyle="1" w:styleId="WW8Num50z1">
    <w:name w:val="WW8Num50z1"/>
    <w:rsid w:val="00170FB4"/>
    <w:rPr>
      <w:rFonts w:ascii="Symbol" w:hAnsi="Symbol" w:cs="StarSymbol"/>
      <w:sz w:val="18"/>
      <w:szCs w:val="18"/>
    </w:rPr>
  </w:style>
  <w:style w:type="character" w:customStyle="1" w:styleId="WW8Num65z0">
    <w:name w:val="WW8Num65z0"/>
    <w:rsid w:val="00170FB4"/>
    <w:rPr>
      <w:rFonts w:ascii="StarSymbol" w:hAnsi="StarSymbol" w:cs="StarSymbol"/>
      <w:sz w:val="18"/>
      <w:szCs w:val="18"/>
    </w:rPr>
  </w:style>
  <w:style w:type="character" w:customStyle="1" w:styleId="WW8Num65z1">
    <w:name w:val="WW8Num65z1"/>
    <w:rsid w:val="00170FB4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170FB4"/>
  </w:style>
  <w:style w:type="character" w:customStyle="1" w:styleId="WW8Num11z0">
    <w:name w:val="WW8Num11z0"/>
    <w:rsid w:val="00170FB4"/>
    <w:rPr>
      <w:rFonts w:ascii="Symbol" w:hAnsi="Symbol" w:cs="StarSymbol"/>
      <w:sz w:val="18"/>
      <w:szCs w:val="18"/>
    </w:rPr>
  </w:style>
  <w:style w:type="character" w:customStyle="1" w:styleId="WW8Num20z1">
    <w:name w:val="WW8Num20z1"/>
    <w:rsid w:val="00170FB4"/>
    <w:rPr>
      <w:shd w:val="clear" w:color="auto" w:fill="000000"/>
    </w:rPr>
  </w:style>
  <w:style w:type="character" w:customStyle="1" w:styleId="WW8Num24z0">
    <w:name w:val="WW8Num24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170FB4"/>
  </w:style>
  <w:style w:type="character" w:customStyle="1" w:styleId="WW-Absatz-Standardschriftart11111111111111111111111111">
    <w:name w:val="WW-Absatz-Standardschriftart11111111111111111111111111"/>
    <w:rsid w:val="00170FB4"/>
  </w:style>
  <w:style w:type="character" w:customStyle="1" w:styleId="WW-Absatz-Standardschriftart111111111111111111111111111">
    <w:name w:val="WW-Absatz-Standardschriftart111111111111111111111111111"/>
    <w:rsid w:val="00170FB4"/>
  </w:style>
  <w:style w:type="character" w:customStyle="1" w:styleId="WW-Absatz-Standardschriftart1111111111111111111111111111">
    <w:name w:val="WW-Absatz-Standardschriftart1111111111111111111111111111"/>
    <w:rsid w:val="00170FB4"/>
  </w:style>
  <w:style w:type="character" w:customStyle="1" w:styleId="WW-Absatz-Standardschriftart11111111111111111111111111111">
    <w:name w:val="WW-Absatz-Standardschriftart11111111111111111111111111111"/>
    <w:rsid w:val="00170FB4"/>
  </w:style>
  <w:style w:type="character" w:customStyle="1" w:styleId="WW-Absatz-Standardschriftart111111111111111111111111111111">
    <w:name w:val="WW-Absatz-Standardschriftart111111111111111111111111111111"/>
    <w:rsid w:val="00170FB4"/>
  </w:style>
  <w:style w:type="character" w:customStyle="1" w:styleId="WW-Absatz-Standardschriftart1111111111111111111111111111111">
    <w:name w:val="WW-Absatz-Standardschriftart1111111111111111111111111111111"/>
    <w:rsid w:val="00170FB4"/>
  </w:style>
  <w:style w:type="character" w:customStyle="1" w:styleId="WW-Absatz-Standardschriftart11111111111111111111111111111111">
    <w:name w:val="WW-Absatz-Standardschriftart11111111111111111111111111111111"/>
    <w:rsid w:val="00170FB4"/>
  </w:style>
  <w:style w:type="character" w:customStyle="1" w:styleId="WW8Num12z0">
    <w:name w:val="WW8Num12z0"/>
    <w:rsid w:val="00170FB4"/>
    <w:rPr>
      <w:rFonts w:ascii="Symbol" w:hAnsi="Symbol" w:cs="StarSymbol"/>
      <w:sz w:val="18"/>
      <w:szCs w:val="18"/>
    </w:rPr>
  </w:style>
  <w:style w:type="character" w:customStyle="1" w:styleId="WW8Num22z1">
    <w:name w:val="WW8Num22z1"/>
    <w:rsid w:val="00170FB4"/>
    <w:rPr>
      <w:shd w:val="clear" w:color="auto" w:fill="000000"/>
    </w:rPr>
  </w:style>
  <w:style w:type="character" w:customStyle="1" w:styleId="WW8Num30z0">
    <w:name w:val="WW8Num30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170FB4"/>
  </w:style>
  <w:style w:type="character" w:customStyle="1" w:styleId="WW8Num26z1">
    <w:name w:val="WW8Num26z1"/>
    <w:rsid w:val="00170FB4"/>
    <w:rPr>
      <w:shd w:val="clear" w:color="auto" w:fill="000000"/>
    </w:rPr>
  </w:style>
  <w:style w:type="character" w:customStyle="1" w:styleId="WW8Num34z0">
    <w:name w:val="WW8Num34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170FB4"/>
  </w:style>
  <w:style w:type="character" w:customStyle="1" w:styleId="WW8Num56z1">
    <w:name w:val="WW8Num56z1"/>
    <w:rsid w:val="00170FB4"/>
    <w:rPr>
      <w:rFonts w:ascii="Symbol" w:hAnsi="Symbol" w:cs="Symbol"/>
      <w:shd w:val="clear" w:color="auto" w:fill="000000"/>
    </w:rPr>
  </w:style>
  <w:style w:type="character" w:customStyle="1" w:styleId="WW-Absatz-Standardschriftart11111111111111111111111111111111111">
    <w:name w:val="WW-Absatz-Standardschriftart11111111111111111111111111111111111"/>
    <w:rsid w:val="00170FB4"/>
  </w:style>
  <w:style w:type="character" w:customStyle="1" w:styleId="WW-Absatz-Standardschriftart111111111111111111111111111111111111">
    <w:name w:val="WW-Absatz-Standardschriftart111111111111111111111111111111111111"/>
    <w:rsid w:val="00170FB4"/>
  </w:style>
  <w:style w:type="character" w:customStyle="1" w:styleId="WW8Num56z0">
    <w:name w:val="WW8Num56z0"/>
    <w:rsid w:val="00170FB4"/>
    <w:rPr>
      <w:rFonts w:ascii="Symbol" w:hAnsi="Symbol" w:cs="StarSymbol"/>
      <w:sz w:val="18"/>
      <w:szCs w:val="18"/>
    </w:rPr>
  </w:style>
  <w:style w:type="character" w:customStyle="1" w:styleId="WW8Num57z1">
    <w:name w:val="WW8Num57z1"/>
    <w:rsid w:val="00170FB4"/>
    <w:rPr>
      <w:rFonts w:ascii="Symbol" w:hAnsi="Symbol" w:cs="StarSymbol"/>
      <w:sz w:val="18"/>
      <w:szCs w:val="18"/>
    </w:rPr>
  </w:style>
  <w:style w:type="character" w:customStyle="1" w:styleId="WW8Num63z1">
    <w:name w:val="WW8Num63z1"/>
    <w:rsid w:val="00170FB4"/>
    <w:rPr>
      <w:rFonts w:ascii="Symbol" w:hAnsi="Symbol" w:cs="Symbol"/>
      <w:shd w:val="clear" w:color="auto" w:fill="000000"/>
    </w:rPr>
  </w:style>
  <w:style w:type="character" w:customStyle="1" w:styleId="WW-Absatz-Standardschriftart1111111111111111111111111111111111111">
    <w:name w:val="WW-Absatz-Standardschriftart1111111111111111111111111111111111111"/>
    <w:rsid w:val="00170FB4"/>
  </w:style>
  <w:style w:type="character" w:customStyle="1" w:styleId="WW-Absatz-Standardschriftart11111111111111111111111111111111111111">
    <w:name w:val="WW-Absatz-Standardschriftart11111111111111111111111111111111111111"/>
    <w:rsid w:val="00170FB4"/>
  </w:style>
  <w:style w:type="character" w:customStyle="1" w:styleId="WW-Absatz-Standardschriftart111111111111111111111111111111111111111">
    <w:name w:val="WW-Absatz-Standardschriftart111111111111111111111111111111111111111"/>
    <w:rsid w:val="00170FB4"/>
  </w:style>
  <w:style w:type="character" w:customStyle="1" w:styleId="WW-Absatz-Standardschriftart1111111111111111111111111111111111111111">
    <w:name w:val="WW-Absatz-Standardschriftart1111111111111111111111111111111111111111"/>
    <w:rsid w:val="00170FB4"/>
  </w:style>
  <w:style w:type="character" w:customStyle="1" w:styleId="WW8Num31z1">
    <w:name w:val="WW8Num31z1"/>
    <w:rsid w:val="00170FB4"/>
    <w:rPr>
      <w:shd w:val="clear" w:color="auto" w:fill="000000"/>
    </w:rPr>
  </w:style>
  <w:style w:type="character" w:customStyle="1" w:styleId="WW8Num41z0">
    <w:name w:val="WW8Num41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170FB4"/>
  </w:style>
  <w:style w:type="character" w:customStyle="1" w:styleId="WW8Num29z1">
    <w:name w:val="WW8Num29z1"/>
    <w:rsid w:val="00170FB4"/>
    <w:rPr>
      <w:shd w:val="clear" w:color="auto" w:fill="000000"/>
    </w:rPr>
  </w:style>
  <w:style w:type="character" w:customStyle="1" w:styleId="WW8Num34z1">
    <w:name w:val="WW8Num34z1"/>
    <w:rsid w:val="00170FB4"/>
    <w:rPr>
      <w:rFonts w:ascii="Symbol" w:hAnsi="Symbol" w:cs="Symbol"/>
      <w:shd w:val="clear" w:color="auto" w:fill="000000"/>
    </w:rPr>
  </w:style>
  <w:style w:type="character" w:customStyle="1" w:styleId="WW8Num44z0">
    <w:name w:val="WW8Num44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170FB4"/>
  </w:style>
  <w:style w:type="character" w:customStyle="1" w:styleId="WW8Num66z0">
    <w:name w:val="WW8Num66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170FB4"/>
  </w:style>
  <w:style w:type="character" w:customStyle="1" w:styleId="WW8Num48z0">
    <w:name w:val="WW8Num48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170FB4"/>
  </w:style>
  <w:style w:type="character" w:customStyle="1" w:styleId="WW-Absatz-Standardschriftart111111111111111111111111111111111111111111111">
    <w:name w:val="WW-Absatz-Standardschriftart111111111111111111111111111111111111111111111"/>
    <w:rsid w:val="00170FB4"/>
  </w:style>
  <w:style w:type="character" w:customStyle="1" w:styleId="WW8Num38z1">
    <w:name w:val="WW8Num38z1"/>
    <w:rsid w:val="00170FB4"/>
    <w:rPr>
      <w:shd w:val="clear" w:color="auto" w:fill="000000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170FB4"/>
  </w:style>
  <w:style w:type="character" w:customStyle="1" w:styleId="WW-Absatz-Standardschriftart11111111111111111111111111111111111111111111111">
    <w:name w:val="WW-Absatz-Standardschriftart11111111111111111111111111111111111111111111111"/>
    <w:rsid w:val="00170FB4"/>
  </w:style>
  <w:style w:type="character" w:customStyle="1" w:styleId="WW-Absatz-Standardschriftart111111111111111111111111111111111111111111111111">
    <w:name w:val="WW-Absatz-Standardschriftart111111111111111111111111111111111111111111111111"/>
    <w:rsid w:val="00170FB4"/>
  </w:style>
  <w:style w:type="character" w:customStyle="1" w:styleId="WW-Absatz-Standardschriftart1111111111111111111111111111111111111111111111111">
    <w:name w:val="WW-Absatz-Standardschriftart1111111111111111111111111111111111111111111111111"/>
    <w:rsid w:val="00170FB4"/>
  </w:style>
  <w:style w:type="character" w:customStyle="1" w:styleId="WW8Num49z0">
    <w:name w:val="WW8Num49z0"/>
    <w:rsid w:val="00170FB4"/>
    <w:rPr>
      <w:rFonts w:ascii="Symbol" w:hAnsi="Symbol" w:cs="StarSymbol"/>
      <w:sz w:val="18"/>
      <w:szCs w:val="18"/>
    </w:rPr>
  </w:style>
  <w:style w:type="character" w:customStyle="1" w:styleId="WW8Num50z0">
    <w:name w:val="WW8Num50z0"/>
    <w:rsid w:val="00170FB4"/>
    <w:rPr>
      <w:rFonts w:ascii="Symbol" w:hAnsi="Symbol" w:cs="StarSymbol"/>
      <w:sz w:val="18"/>
      <w:szCs w:val="18"/>
    </w:rPr>
  </w:style>
  <w:style w:type="character" w:customStyle="1" w:styleId="WW8Num54z0">
    <w:name w:val="WW8Num54z0"/>
    <w:rsid w:val="00170FB4"/>
    <w:rPr>
      <w:rFonts w:ascii="Symbol" w:hAnsi="Symbol" w:cs="StarSymbol"/>
      <w:sz w:val="18"/>
      <w:szCs w:val="18"/>
    </w:rPr>
  </w:style>
  <w:style w:type="character" w:customStyle="1" w:styleId="WW8Num57z0">
    <w:name w:val="WW8Num57z0"/>
    <w:rsid w:val="00170FB4"/>
    <w:rPr>
      <w:b/>
      <w:bCs/>
      <w:shd w:val="clear" w:color="auto" w:fill="000000"/>
    </w:rPr>
  </w:style>
  <w:style w:type="character" w:customStyle="1" w:styleId="WW8Num57z2">
    <w:name w:val="WW8Num57z2"/>
    <w:rsid w:val="00170FB4"/>
    <w:rPr>
      <w:rFonts w:ascii="Symbol" w:hAnsi="Symbol" w:cs="Symbol"/>
      <w:shd w:val="clear" w:color="auto" w:fill="000000"/>
    </w:rPr>
  </w:style>
  <w:style w:type="character" w:customStyle="1" w:styleId="WW8Num57z3">
    <w:name w:val="WW8Num57z3"/>
    <w:rsid w:val="00170FB4"/>
    <w:rPr>
      <w:shd w:val="clear" w:color="auto" w:fill="000000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170FB4"/>
  </w:style>
  <w:style w:type="character" w:customStyle="1" w:styleId="WW8Num53z0">
    <w:name w:val="WW8Num53z0"/>
    <w:rsid w:val="00170FB4"/>
    <w:rPr>
      <w:rFonts w:ascii="Symbol" w:hAnsi="Symbol" w:cs="StarSymbol"/>
      <w:sz w:val="18"/>
      <w:szCs w:val="18"/>
    </w:rPr>
  </w:style>
  <w:style w:type="character" w:customStyle="1" w:styleId="WW8Num55z0">
    <w:name w:val="WW8Num55z0"/>
    <w:rsid w:val="00170FB4"/>
    <w:rPr>
      <w:rFonts w:ascii="Symbol" w:hAnsi="Symbol" w:cs="StarSymbol"/>
      <w:sz w:val="18"/>
      <w:szCs w:val="18"/>
    </w:rPr>
  </w:style>
  <w:style w:type="character" w:customStyle="1" w:styleId="WW8Num64z2">
    <w:name w:val="WW8Num64z2"/>
    <w:rsid w:val="00170FB4"/>
    <w:rPr>
      <w:rFonts w:ascii="Symbol" w:hAnsi="Symbol" w:cs="Symbol"/>
      <w:shd w:val="clear" w:color="auto" w:fill="000000"/>
    </w:rPr>
  </w:style>
  <w:style w:type="character" w:customStyle="1" w:styleId="WW8Num64z3">
    <w:name w:val="WW8Num64z3"/>
    <w:rsid w:val="00170FB4"/>
    <w:rPr>
      <w:shd w:val="clear" w:color="auto" w:fill="000000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70FB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70FB4"/>
  </w:style>
  <w:style w:type="character" w:customStyle="1" w:styleId="WW8Num40z1">
    <w:name w:val="WW8Num40z1"/>
    <w:rsid w:val="00170FB4"/>
    <w:rPr>
      <w:rFonts w:ascii="Symbol" w:hAnsi="Symbol" w:cs="Symbol"/>
      <w:shd w:val="clear" w:color="auto" w:fill="000000"/>
    </w:rPr>
  </w:style>
  <w:style w:type="character" w:customStyle="1" w:styleId="WW8Num60z0">
    <w:name w:val="WW8Num60z0"/>
    <w:rsid w:val="00170FB4"/>
    <w:rPr>
      <w:rFonts w:ascii="Symbol" w:hAnsi="Symbol" w:cs="StarSymbol"/>
      <w:sz w:val="18"/>
      <w:szCs w:val="18"/>
    </w:rPr>
  </w:style>
  <w:style w:type="character" w:customStyle="1" w:styleId="WW8Num63z0">
    <w:name w:val="WW8Num63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70FB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70FB4"/>
  </w:style>
  <w:style w:type="character" w:customStyle="1" w:styleId="WW8Num2z0">
    <w:name w:val="WW8Num2z0"/>
    <w:rsid w:val="00170FB4"/>
    <w:rPr>
      <w:shd w:val="clear" w:color="auto" w:fill="000000"/>
    </w:rPr>
  </w:style>
  <w:style w:type="character" w:customStyle="1" w:styleId="WW8Num13z0">
    <w:name w:val="WW8Num13z0"/>
    <w:rsid w:val="00170FB4"/>
    <w:rPr>
      <w:rFonts w:ascii="Symbol" w:hAnsi="Symbol" w:cs="StarSymbol"/>
      <w:sz w:val="18"/>
      <w:szCs w:val="18"/>
    </w:rPr>
  </w:style>
  <w:style w:type="character" w:customStyle="1" w:styleId="WW8Num32z1">
    <w:name w:val="WW8Num32z1"/>
    <w:rsid w:val="00170FB4"/>
    <w:rPr>
      <w:shd w:val="clear" w:color="auto" w:fill="000000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70FB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70FB4"/>
  </w:style>
  <w:style w:type="character" w:customStyle="1" w:styleId="WW8Num14z0">
    <w:name w:val="WW8Num14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70FB4"/>
  </w:style>
  <w:style w:type="character" w:customStyle="1" w:styleId="WW8Num37z0">
    <w:name w:val="WW8Num37z0"/>
    <w:rsid w:val="00170FB4"/>
    <w:rPr>
      <w:rFonts w:ascii="Symbol" w:hAnsi="Symbol" w:cs="StarSymbol"/>
      <w:sz w:val="18"/>
      <w:szCs w:val="18"/>
    </w:rPr>
  </w:style>
  <w:style w:type="character" w:customStyle="1" w:styleId="WW8Num38z0">
    <w:name w:val="WW8Num38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70FB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70FB4"/>
  </w:style>
  <w:style w:type="character" w:customStyle="1" w:styleId="WW8Num48z1">
    <w:name w:val="WW8Num48z1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70FB4"/>
  </w:style>
  <w:style w:type="character" w:customStyle="1" w:styleId="WW8Num42z0">
    <w:name w:val="WW8Num42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70FB4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70FB4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70FB4"/>
  </w:style>
  <w:style w:type="character" w:customStyle="1" w:styleId="WW8Num3z0">
    <w:name w:val="WW8Num3z0"/>
    <w:rsid w:val="00170FB4"/>
    <w:rPr>
      <w:shd w:val="clear" w:color="auto" w:fill="000000"/>
    </w:rPr>
  </w:style>
  <w:style w:type="character" w:customStyle="1" w:styleId="WW8Num3z1">
    <w:name w:val="WW8Num3z1"/>
    <w:rsid w:val="00170FB4"/>
    <w:rPr>
      <w:shd w:val="clear" w:color="auto" w:fill="000000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70FB4"/>
  </w:style>
  <w:style w:type="character" w:customStyle="1" w:styleId="WW8Num4z0">
    <w:name w:val="WW8Num4z0"/>
    <w:rsid w:val="00170FB4"/>
    <w:rPr>
      <w:color w:val="auto"/>
      <w:shd w:val="clear" w:color="auto" w:fill="000000"/>
    </w:rPr>
  </w:style>
  <w:style w:type="character" w:customStyle="1" w:styleId="WW8Num4z1">
    <w:name w:val="WW8Num4z1"/>
    <w:rsid w:val="00170FB4"/>
    <w:rPr>
      <w:shd w:val="clear" w:color="auto" w:fill="000000"/>
    </w:rPr>
  </w:style>
  <w:style w:type="character" w:customStyle="1" w:styleId="WW8Num28z0">
    <w:name w:val="WW8Num28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70FB4"/>
  </w:style>
  <w:style w:type="character" w:customStyle="1" w:styleId="Znakinumeracji">
    <w:name w:val="Znaki numeracji"/>
    <w:rsid w:val="00170FB4"/>
  </w:style>
  <w:style w:type="character" w:customStyle="1" w:styleId="Symbolewypunktowania">
    <w:name w:val="Symbole wypunktowania"/>
    <w:rsid w:val="00170FB4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170FB4"/>
    <w:rPr>
      <w:color w:val="000080"/>
      <w:u w:val="single"/>
    </w:rPr>
  </w:style>
  <w:style w:type="character" w:customStyle="1" w:styleId="WW8Num5z0">
    <w:name w:val="WW8Num5z0"/>
    <w:rsid w:val="00170FB4"/>
    <w:rPr>
      <w:shd w:val="clear" w:color="auto" w:fill="000000"/>
    </w:rPr>
  </w:style>
  <w:style w:type="character" w:customStyle="1" w:styleId="WW8Num6z0">
    <w:name w:val="WW8Num6z0"/>
    <w:rsid w:val="00170FB4"/>
    <w:rPr>
      <w:shd w:val="clear" w:color="auto" w:fill="000000"/>
    </w:rPr>
  </w:style>
  <w:style w:type="character" w:customStyle="1" w:styleId="WW8Num9z0">
    <w:name w:val="WW8Num9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70FB4"/>
  </w:style>
  <w:style w:type="character" w:customStyle="1" w:styleId="WW-WW8Num1z0">
    <w:name w:val="WW-WW8Num1z0"/>
    <w:rsid w:val="00170FB4"/>
    <w:rPr>
      <w:rFonts w:ascii="Times New Roman" w:hAnsi="Times New Roman" w:cs="Times New Roman"/>
      <w:shd w:val="clear" w:color="auto" w:fill="000000"/>
    </w:rPr>
  </w:style>
  <w:style w:type="character" w:customStyle="1" w:styleId="WW-WW8Num2z0">
    <w:name w:val="WW-WW8Num2z0"/>
    <w:rsid w:val="00170FB4"/>
    <w:rPr>
      <w:shd w:val="clear" w:color="auto" w:fill="000000"/>
    </w:rPr>
  </w:style>
  <w:style w:type="character" w:customStyle="1" w:styleId="WW-WW8Num3z0">
    <w:name w:val="WW-WW8Num3z0"/>
    <w:rsid w:val="00170FB4"/>
    <w:rPr>
      <w:shd w:val="clear" w:color="auto" w:fill="000000"/>
    </w:rPr>
  </w:style>
  <w:style w:type="character" w:customStyle="1" w:styleId="WW-WW8Num4z0">
    <w:name w:val="WW-WW8Num4z0"/>
    <w:rsid w:val="00170FB4"/>
    <w:rPr>
      <w:color w:val="auto"/>
      <w:shd w:val="clear" w:color="auto" w:fill="000000"/>
    </w:rPr>
  </w:style>
  <w:style w:type="character" w:customStyle="1" w:styleId="WW-WW8Num5z0">
    <w:name w:val="WW-WW8Num5z0"/>
    <w:rsid w:val="00170FB4"/>
    <w:rPr>
      <w:shd w:val="clear" w:color="auto" w:fill="000000"/>
    </w:rPr>
  </w:style>
  <w:style w:type="character" w:customStyle="1" w:styleId="WW-WW8Num6z0">
    <w:name w:val="WW-WW8Num6z0"/>
    <w:rsid w:val="00170FB4"/>
    <w:rPr>
      <w:shd w:val="clear" w:color="auto" w:fill="000000"/>
    </w:rPr>
  </w:style>
  <w:style w:type="character" w:customStyle="1" w:styleId="WW-WW8Num7z0">
    <w:name w:val="WW-WW8Num7z0"/>
    <w:rsid w:val="00170FB4"/>
    <w:rPr>
      <w:color w:val="auto"/>
      <w:shd w:val="clear" w:color="auto" w:fill="000000"/>
    </w:rPr>
  </w:style>
  <w:style w:type="character" w:customStyle="1" w:styleId="WW-WW8Num9z0">
    <w:name w:val="WW-WW8Num9z0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70FB4"/>
  </w:style>
  <w:style w:type="character" w:customStyle="1" w:styleId="WW-WW8Num1z01">
    <w:name w:val="WW-WW8Num1z01"/>
    <w:rsid w:val="00170FB4"/>
    <w:rPr>
      <w:rFonts w:ascii="Times New Roman" w:hAnsi="Times New Roman" w:cs="Times New Roman"/>
      <w:shd w:val="clear" w:color="auto" w:fill="000000"/>
    </w:rPr>
  </w:style>
  <w:style w:type="character" w:customStyle="1" w:styleId="WW-WW8Num2z01">
    <w:name w:val="WW-WW8Num2z01"/>
    <w:rsid w:val="00170FB4"/>
    <w:rPr>
      <w:shd w:val="clear" w:color="auto" w:fill="000000"/>
    </w:rPr>
  </w:style>
  <w:style w:type="character" w:customStyle="1" w:styleId="WW-WW8Num3z01">
    <w:name w:val="WW-WW8Num3z01"/>
    <w:rsid w:val="00170FB4"/>
    <w:rPr>
      <w:shd w:val="clear" w:color="auto" w:fill="000000"/>
    </w:rPr>
  </w:style>
  <w:style w:type="character" w:customStyle="1" w:styleId="WW-WW8Num4z01">
    <w:name w:val="WW-WW8Num4z01"/>
    <w:rsid w:val="00170FB4"/>
    <w:rPr>
      <w:color w:val="auto"/>
      <w:shd w:val="clear" w:color="auto" w:fill="000000"/>
    </w:rPr>
  </w:style>
  <w:style w:type="character" w:customStyle="1" w:styleId="WW-WW8Num5z01">
    <w:name w:val="WW-WW8Num5z01"/>
    <w:rsid w:val="00170FB4"/>
    <w:rPr>
      <w:shd w:val="clear" w:color="auto" w:fill="000000"/>
    </w:rPr>
  </w:style>
  <w:style w:type="character" w:customStyle="1" w:styleId="WW-WW8Num6z01">
    <w:name w:val="WW-WW8Num6z01"/>
    <w:rsid w:val="00170FB4"/>
    <w:rPr>
      <w:shd w:val="clear" w:color="auto" w:fill="000000"/>
    </w:rPr>
  </w:style>
  <w:style w:type="character" w:customStyle="1" w:styleId="WW-WW8Num7z01">
    <w:name w:val="WW-WW8Num7z01"/>
    <w:rsid w:val="00170FB4"/>
    <w:rPr>
      <w:color w:val="auto"/>
      <w:shd w:val="clear" w:color="auto" w:fill="000000"/>
    </w:rPr>
  </w:style>
  <w:style w:type="character" w:customStyle="1" w:styleId="WW-WW8Num9z01">
    <w:name w:val="WW-WW8Num9z01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70FB4"/>
  </w:style>
  <w:style w:type="character" w:customStyle="1" w:styleId="WW-WW8Num1z011">
    <w:name w:val="WW-WW8Num1z011"/>
    <w:rsid w:val="00170FB4"/>
    <w:rPr>
      <w:rFonts w:ascii="Times New Roman" w:hAnsi="Times New Roman" w:cs="Times New Roman"/>
      <w:shd w:val="clear" w:color="auto" w:fill="000000"/>
    </w:rPr>
  </w:style>
  <w:style w:type="character" w:customStyle="1" w:styleId="WW-WW8Num2z011">
    <w:name w:val="WW-WW8Num2z011"/>
    <w:rsid w:val="00170FB4"/>
    <w:rPr>
      <w:shd w:val="clear" w:color="auto" w:fill="000000"/>
    </w:rPr>
  </w:style>
  <w:style w:type="character" w:customStyle="1" w:styleId="WW-WW8Num3z011">
    <w:name w:val="WW-WW8Num3z011"/>
    <w:rsid w:val="00170FB4"/>
    <w:rPr>
      <w:shd w:val="clear" w:color="auto" w:fill="000000"/>
    </w:rPr>
  </w:style>
  <w:style w:type="character" w:customStyle="1" w:styleId="WW-WW8Num4z011">
    <w:name w:val="WW-WW8Num4z011"/>
    <w:rsid w:val="00170FB4"/>
    <w:rPr>
      <w:color w:val="auto"/>
      <w:shd w:val="clear" w:color="auto" w:fill="000000"/>
    </w:rPr>
  </w:style>
  <w:style w:type="character" w:customStyle="1" w:styleId="WW-WW8Num5z011">
    <w:name w:val="WW-WW8Num5z011"/>
    <w:rsid w:val="00170FB4"/>
    <w:rPr>
      <w:shd w:val="clear" w:color="auto" w:fill="000000"/>
    </w:rPr>
  </w:style>
  <w:style w:type="character" w:customStyle="1" w:styleId="WW-WW8Num6z011">
    <w:name w:val="WW-WW8Num6z011"/>
    <w:rsid w:val="00170FB4"/>
    <w:rPr>
      <w:shd w:val="clear" w:color="auto" w:fill="000000"/>
    </w:rPr>
  </w:style>
  <w:style w:type="character" w:customStyle="1" w:styleId="WW-WW8Num7z011">
    <w:name w:val="WW-WW8Num7z011"/>
    <w:rsid w:val="00170FB4"/>
    <w:rPr>
      <w:color w:val="auto"/>
      <w:shd w:val="clear" w:color="auto" w:fill="000000"/>
    </w:rPr>
  </w:style>
  <w:style w:type="character" w:customStyle="1" w:styleId="WW-WW8Num9z011">
    <w:name w:val="WW-WW8Num9z011"/>
    <w:rsid w:val="00170FB4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70FB4"/>
  </w:style>
  <w:style w:type="character" w:customStyle="1" w:styleId="WW-WW8Num1z0111">
    <w:name w:val="WW-WW8Num1z0111"/>
    <w:rsid w:val="00170FB4"/>
    <w:rPr>
      <w:rFonts w:ascii="Times New Roman" w:hAnsi="Times New Roman" w:cs="Times New Roman"/>
      <w:shd w:val="clear" w:color="auto" w:fill="000000"/>
    </w:rPr>
  </w:style>
  <w:style w:type="character" w:customStyle="1" w:styleId="WW-WW8Num2z0111">
    <w:name w:val="WW-WW8Num2z0111"/>
    <w:rsid w:val="00170FB4"/>
    <w:rPr>
      <w:shd w:val="clear" w:color="auto" w:fill="000000"/>
    </w:rPr>
  </w:style>
  <w:style w:type="character" w:customStyle="1" w:styleId="WW-WW8Num3z0111">
    <w:name w:val="WW-WW8Num3z0111"/>
    <w:rsid w:val="00170FB4"/>
    <w:rPr>
      <w:shd w:val="clear" w:color="auto" w:fill="000000"/>
    </w:rPr>
  </w:style>
  <w:style w:type="character" w:customStyle="1" w:styleId="WW-WW8Num4z0111">
    <w:name w:val="WW-WW8Num4z0111"/>
    <w:rsid w:val="00170FB4"/>
    <w:rPr>
      <w:color w:val="auto"/>
      <w:shd w:val="clear" w:color="auto" w:fill="000000"/>
    </w:rPr>
  </w:style>
  <w:style w:type="character" w:customStyle="1" w:styleId="WW-WW8Num5z0111">
    <w:name w:val="WW-WW8Num5z0111"/>
    <w:rsid w:val="00170FB4"/>
    <w:rPr>
      <w:shd w:val="clear" w:color="auto" w:fill="000000"/>
    </w:rPr>
  </w:style>
  <w:style w:type="character" w:customStyle="1" w:styleId="WW-WW8Num6z0111">
    <w:name w:val="WW-WW8Num6z0111"/>
    <w:rsid w:val="00170FB4"/>
    <w:rPr>
      <w:shd w:val="clear" w:color="auto" w:fill="000000"/>
    </w:rPr>
  </w:style>
  <w:style w:type="character" w:customStyle="1" w:styleId="WW-WW8Num7z0111">
    <w:name w:val="WW-WW8Num7z0111"/>
    <w:rsid w:val="00170FB4"/>
    <w:rPr>
      <w:color w:val="auto"/>
      <w:shd w:val="clear" w:color="auto" w:fill="000000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70FB4"/>
  </w:style>
  <w:style w:type="character" w:customStyle="1" w:styleId="WW-WW8Num1z01111">
    <w:name w:val="WW-WW8Num1z01111"/>
    <w:rsid w:val="00170FB4"/>
    <w:rPr>
      <w:rFonts w:ascii="Times New Roman" w:hAnsi="Times New Roman" w:cs="Times New Roman"/>
      <w:shd w:val="clear" w:color="auto" w:fill="000000"/>
    </w:rPr>
  </w:style>
  <w:style w:type="character" w:customStyle="1" w:styleId="WW-WW8Num2z01111">
    <w:name w:val="WW-WW8Num2z01111"/>
    <w:rsid w:val="00170FB4"/>
    <w:rPr>
      <w:rFonts w:ascii="Symbol" w:hAnsi="Symbol" w:cs="Symbol"/>
      <w:shd w:val="clear" w:color="auto" w:fill="000000"/>
    </w:rPr>
  </w:style>
  <w:style w:type="character" w:customStyle="1" w:styleId="WW-WW8Num3z01111">
    <w:name w:val="WW-WW8Num3z01111"/>
    <w:rsid w:val="00170FB4"/>
    <w:rPr>
      <w:shd w:val="clear" w:color="auto" w:fill="000000"/>
    </w:rPr>
  </w:style>
  <w:style w:type="character" w:customStyle="1" w:styleId="WW-WW8Num4z01111">
    <w:name w:val="WW-WW8Num4z01111"/>
    <w:rsid w:val="00170FB4"/>
    <w:rPr>
      <w:shd w:val="clear" w:color="auto" w:fill="000000"/>
    </w:rPr>
  </w:style>
  <w:style w:type="character" w:customStyle="1" w:styleId="WW-WW8Num5z01111">
    <w:name w:val="WW-WW8Num5z01111"/>
    <w:rsid w:val="00170FB4"/>
    <w:rPr>
      <w:color w:val="auto"/>
      <w:shd w:val="clear" w:color="auto" w:fill="000000"/>
    </w:rPr>
  </w:style>
  <w:style w:type="character" w:customStyle="1" w:styleId="WW-WW8Num6z01111">
    <w:name w:val="WW-WW8Num6z01111"/>
    <w:rsid w:val="00170FB4"/>
    <w:rPr>
      <w:shd w:val="clear" w:color="auto" w:fill="000000"/>
    </w:rPr>
  </w:style>
  <w:style w:type="character" w:customStyle="1" w:styleId="WW-WW8Num7z01111">
    <w:name w:val="WW-WW8Num7z01111"/>
    <w:rsid w:val="00170FB4"/>
    <w:rPr>
      <w:shd w:val="clear" w:color="auto" w:fill="000000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70FB4"/>
  </w:style>
  <w:style w:type="character" w:customStyle="1" w:styleId="WW-WW8Num1z011111">
    <w:name w:val="WW-WW8Num1z011111"/>
    <w:rsid w:val="00170FB4"/>
    <w:rPr>
      <w:rFonts w:ascii="Times New Roman" w:hAnsi="Times New Roman" w:cs="Times New Roman"/>
      <w:shd w:val="clear" w:color="auto" w:fill="000000"/>
    </w:rPr>
  </w:style>
  <w:style w:type="character" w:customStyle="1" w:styleId="WW-WW8Num2z011111">
    <w:name w:val="WW-WW8Num2z011111"/>
    <w:rsid w:val="00170FB4"/>
    <w:rPr>
      <w:rFonts w:ascii="Symbol" w:hAnsi="Symbol" w:cs="Symbol"/>
      <w:shd w:val="clear" w:color="auto" w:fill="000000"/>
    </w:rPr>
  </w:style>
  <w:style w:type="character" w:customStyle="1" w:styleId="WW-WW8Num3z011111">
    <w:name w:val="WW-WW8Num3z011111"/>
    <w:rsid w:val="00170FB4"/>
    <w:rPr>
      <w:shd w:val="clear" w:color="auto" w:fill="000000"/>
    </w:rPr>
  </w:style>
  <w:style w:type="character" w:customStyle="1" w:styleId="WW-WW8Num4z011111">
    <w:name w:val="WW-WW8Num4z011111"/>
    <w:rsid w:val="00170FB4"/>
    <w:rPr>
      <w:shd w:val="clear" w:color="auto" w:fill="000000"/>
    </w:rPr>
  </w:style>
  <w:style w:type="character" w:customStyle="1" w:styleId="WW-WW8Num5z011111">
    <w:name w:val="WW-WW8Num5z011111"/>
    <w:rsid w:val="00170FB4"/>
    <w:rPr>
      <w:color w:val="auto"/>
      <w:shd w:val="clear" w:color="auto" w:fill="000000"/>
    </w:rPr>
  </w:style>
  <w:style w:type="character" w:customStyle="1" w:styleId="WW-WW8Num6z011111">
    <w:name w:val="WW-WW8Num6z011111"/>
    <w:rsid w:val="00170FB4"/>
    <w:rPr>
      <w:shd w:val="clear" w:color="auto" w:fill="000000"/>
    </w:rPr>
  </w:style>
  <w:style w:type="character" w:customStyle="1" w:styleId="WW-WW8Num7z011111">
    <w:name w:val="WW-WW8Num7z011111"/>
    <w:rsid w:val="00170FB4"/>
    <w:rPr>
      <w:shd w:val="clear" w:color="auto" w:fill="000000"/>
    </w:rPr>
  </w:style>
  <w:style w:type="character" w:customStyle="1" w:styleId="WW-WW8Num8z0">
    <w:name w:val="WW-WW8Num8z0"/>
    <w:rsid w:val="00170FB4"/>
    <w:rPr>
      <w:color w:val="auto"/>
      <w:shd w:val="clear" w:color="auto" w:fill="000000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70FB4"/>
  </w:style>
  <w:style w:type="character" w:customStyle="1" w:styleId="RTFNum21">
    <w:name w:val="RTF_Num 2 1"/>
    <w:rsid w:val="00170FB4"/>
    <w:rPr>
      <w:b/>
      <w:bCs/>
      <w:shd w:val="clear" w:color="auto" w:fill="000000"/>
    </w:rPr>
  </w:style>
  <w:style w:type="character" w:customStyle="1" w:styleId="WW-RTFNum21">
    <w:name w:val="WW-RTF_Num 2 1"/>
    <w:rsid w:val="00170FB4"/>
    <w:rPr>
      <w:rFonts w:ascii="Times New Roman" w:eastAsia="Times New Roman" w:hAnsi="Times New Roman" w:cs="Times New Roman"/>
      <w:shd w:val="clear" w:color="auto" w:fill="000000"/>
    </w:rPr>
  </w:style>
  <w:style w:type="character" w:customStyle="1" w:styleId="WW-RTFNum211">
    <w:name w:val="WW-RTF_Num 2 11"/>
    <w:rsid w:val="00170FB4"/>
    <w:rPr>
      <w:rFonts w:ascii="Symbol" w:eastAsia="Symbol" w:hAnsi="Symbol" w:cs="Symbol"/>
      <w:shd w:val="clear" w:color="auto" w:fill="000000"/>
    </w:rPr>
  </w:style>
  <w:style w:type="character" w:customStyle="1" w:styleId="WW-RTFNum212">
    <w:name w:val="WW-RTF_Num 2 12"/>
    <w:rsid w:val="00170FB4"/>
    <w:rPr>
      <w:shd w:val="clear" w:color="auto" w:fill="000000"/>
    </w:rPr>
  </w:style>
  <w:style w:type="character" w:customStyle="1" w:styleId="WW-RTFNum213">
    <w:name w:val="WW-RTF_Num 2 13"/>
    <w:rsid w:val="00170FB4"/>
    <w:rPr>
      <w:shd w:val="clear" w:color="auto" w:fill="000000"/>
    </w:rPr>
  </w:style>
  <w:style w:type="character" w:customStyle="1" w:styleId="WW-RTFNum214">
    <w:name w:val="WW-RTF_Num 2 14"/>
    <w:rsid w:val="00170FB4"/>
    <w:rPr>
      <w:rFonts w:ascii="Symbol" w:eastAsia="Symbol" w:hAnsi="Symbol" w:cs="Symbol"/>
      <w:shd w:val="clear" w:color="auto" w:fill="000000"/>
    </w:rPr>
  </w:style>
  <w:style w:type="character" w:customStyle="1" w:styleId="WW-RTFNum215">
    <w:name w:val="WW-RTF_Num 2 15"/>
    <w:rsid w:val="00170FB4"/>
    <w:rPr>
      <w:shd w:val="clear" w:color="auto" w:fill="000000"/>
    </w:rPr>
  </w:style>
  <w:style w:type="character" w:customStyle="1" w:styleId="RTFNum31">
    <w:name w:val="RTF_Num 3 1"/>
    <w:rsid w:val="00170FB4"/>
    <w:rPr>
      <w:rFonts w:ascii="Wingdings" w:eastAsia="Wingdings" w:hAnsi="Wingdings" w:cs="Wingdings"/>
      <w:shd w:val="clear" w:color="auto" w:fill="000000"/>
    </w:rPr>
  </w:style>
  <w:style w:type="character" w:customStyle="1" w:styleId="RTFNum101">
    <w:name w:val="RTF_Num 10 1"/>
    <w:rsid w:val="00170FB4"/>
    <w:rPr>
      <w:shd w:val="clear" w:color="auto" w:fill="000000"/>
    </w:rPr>
  </w:style>
  <w:style w:type="character" w:customStyle="1" w:styleId="RTFNum111">
    <w:name w:val="RTF_Num 11 1"/>
    <w:rsid w:val="00170FB4"/>
    <w:rPr>
      <w:color w:val="auto"/>
      <w:shd w:val="clear" w:color="auto" w:fill="000000"/>
    </w:rPr>
  </w:style>
  <w:style w:type="character" w:customStyle="1" w:styleId="RTFNum112">
    <w:name w:val="RTF_Num 11 2"/>
    <w:rsid w:val="00170FB4"/>
    <w:rPr>
      <w:color w:val="auto"/>
      <w:shd w:val="clear" w:color="auto" w:fill="000000"/>
    </w:rPr>
  </w:style>
  <w:style w:type="character" w:customStyle="1" w:styleId="RTFNum113">
    <w:name w:val="RTF_Num 11 3"/>
    <w:rsid w:val="00170FB4"/>
    <w:rPr>
      <w:color w:val="auto"/>
      <w:shd w:val="clear" w:color="auto" w:fill="000000"/>
    </w:rPr>
  </w:style>
  <w:style w:type="character" w:customStyle="1" w:styleId="RTFNum114">
    <w:name w:val="RTF_Num 11 4"/>
    <w:rsid w:val="00170FB4"/>
    <w:rPr>
      <w:color w:val="auto"/>
      <w:shd w:val="clear" w:color="auto" w:fill="000000"/>
    </w:rPr>
  </w:style>
  <w:style w:type="character" w:customStyle="1" w:styleId="RTFNum115">
    <w:name w:val="RTF_Num 11 5"/>
    <w:rsid w:val="00170FB4"/>
    <w:rPr>
      <w:color w:val="auto"/>
      <w:shd w:val="clear" w:color="auto" w:fill="000000"/>
    </w:rPr>
  </w:style>
  <w:style w:type="character" w:customStyle="1" w:styleId="RTFNum116">
    <w:name w:val="RTF_Num 11 6"/>
    <w:rsid w:val="00170FB4"/>
    <w:rPr>
      <w:color w:val="auto"/>
      <w:shd w:val="clear" w:color="auto" w:fill="000000"/>
    </w:rPr>
  </w:style>
  <w:style w:type="character" w:customStyle="1" w:styleId="RTFNum117">
    <w:name w:val="RTF_Num 11 7"/>
    <w:rsid w:val="00170FB4"/>
    <w:rPr>
      <w:color w:val="auto"/>
      <w:shd w:val="clear" w:color="auto" w:fill="000000"/>
    </w:rPr>
  </w:style>
  <w:style w:type="character" w:customStyle="1" w:styleId="RTFNum118">
    <w:name w:val="RTF_Num 11 8"/>
    <w:rsid w:val="00170FB4"/>
    <w:rPr>
      <w:color w:val="auto"/>
      <w:shd w:val="clear" w:color="auto" w:fill="000000"/>
    </w:rPr>
  </w:style>
  <w:style w:type="character" w:customStyle="1" w:styleId="RTFNum119">
    <w:name w:val="RTF_Num 11 9"/>
    <w:rsid w:val="00170FB4"/>
    <w:rPr>
      <w:color w:val="auto"/>
      <w:shd w:val="clear" w:color="auto" w:fill="000000"/>
    </w:rPr>
  </w:style>
  <w:style w:type="character" w:customStyle="1" w:styleId="RTFNum121">
    <w:name w:val="RTF_Num 12 1"/>
    <w:rsid w:val="00170FB4"/>
    <w:rPr>
      <w:shd w:val="clear" w:color="auto" w:fill="000000"/>
    </w:rPr>
  </w:style>
  <w:style w:type="character" w:customStyle="1" w:styleId="RTFNum122">
    <w:name w:val="RTF_Num 12 2"/>
    <w:rsid w:val="00170FB4"/>
    <w:rPr>
      <w:shd w:val="clear" w:color="auto" w:fill="000000"/>
    </w:rPr>
  </w:style>
  <w:style w:type="character" w:customStyle="1" w:styleId="RTFNum123">
    <w:name w:val="RTF_Num 12 3"/>
    <w:rsid w:val="00170FB4"/>
    <w:rPr>
      <w:shd w:val="clear" w:color="auto" w:fill="000000"/>
    </w:rPr>
  </w:style>
  <w:style w:type="character" w:customStyle="1" w:styleId="RTFNum124">
    <w:name w:val="RTF_Num 12 4"/>
    <w:rsid w:val="00170FB4"/>
    <w:rPr>
      <w:shd w:val="clear" w:color="auto" w:fill="000000"/>
    </w:rPr>
  </w:style>
  <w:style w:type="character" w:customStyle="1" w:styleId="RTFNum125">
    <w:name w:val="RTF_Num 12 5"/>
    <w:rsid w:val="00170FB4"/>
    <w:rPr>
      <w:shd w:val="clear" w:color="auto" w:fill="000000"/>
    </w:rPr>
  </w:style>
  <w:style w:type="character" w:customStyle="1" w:styleId="RTFNum126">
    <w:name w:val="RTF_Num 12 6"/>
    <w:rsid w:val="00170FB4"/>
    <w:rPr>
      <w:shd w:val="clear" w:color="auto" w:fill="000000"/>
    </w:rPr>
  </w:style>
  <w:style w:type="character" w:customStyle="1" w:styleId="RTFNum127">
    <w:name w:val="RTF_Num 12 7"/>
    <w:rsid w:val="00170FB4"/>
    <w:rPr>
      <w:shd w:val="clear" w:color="auto" w:fill="000000"/>
    </w:rPr>
  </w:style>
  <w:style w:type="character" w:customStyle="1" w:styleId="RTFNum128">
    <w:name w:val="RTF_Num 12 8"/>
    <w:rsid w:val="00170FB4"/>
    <w:rPr>
      <w:shd w:val="clear" w:color="auto" w:fill="000000"/>
    </w:rPr>
  </w:style>
  <w:style w:type="character" w:customStyle="1" w:styleId="RTFNum129">
    <w:name w:val="RTF_Num 12 9"/>
    <w:rsid w:val="00170FB4"/>
    <w:rPr>
      <w:shd w:val="clear" w:color="auto" w:fill="000000"/>
    </w:rPr>
  </w:style>
  <w:style w:type="character" w:customStyle="1" w:styleId="RTFNum131">
    <w:name w:val="RTF_Num 13 1"/>
    <w:rsid w:val="00170FB4"/>
    <w:rPr>
      <w:shd w:val="clear" w:color="auto" w:fill="000000"/>
    </w:rPr>
  </w:style>
  <w:style w:type="character" w:customStyle="1" w:styleId="RTFNum141">
    <w:name w:val="RTF_Num 14 1"/>
    <w:rsid w:val="00170FB4"/>
    <w:rPr>
      <w:rFonts w:ascii="Wingdings" w:eastAsia="Wingdings" w:hAnsi="Wingdings" w:cs="Wingdings"/>
      <w:shd w:val="clear" w:color="auto" w:fill="000000"/>
    </w:rPr>
  </w:style>
  <w:style w:type="character" w:customStyle="1" w:styleId="RTFNum151">
    <w:name w:val="RTF_Num 15 1"/>
    <w:rsid w:val="00170FB4"/>
    <w:rPr>
      <w:rFonts w:ascii="Wingdings" w:eastAsia="Wingdings" w:hAnsi="Wingdings" w:cs="Wingdings"/>
      <w:shd w:val="clear" w:color="auto" w:fill="000000"/>
    </w:rPr>
  </w:style>
  <w:style w:type="character" w:customStyle="1" w:styleId="RTFNum161">
    <w:name w:val="RTF_Num 16 1"/>
    <w:rsid w:val="00170FB4"/>
    <w:rPr>
      <w:shd w:val="clear" w:color="auto" w:fill="000000"/>
    </w:rPr>
  </w:style>
  <w:style w:type="character" w:customStyle="1" w:styleId="RTFNum171">
    <w:name w:val="RTF_Num 17 1"/>
    <w:rsid w:val="00170FB4"/>
    <w:rPr>
      <w:shd w:val="clear" w:color="auto" w:fill="000000"/>
    </w:rPr>
  </w:style>
  <w:style w:type="character" w:customStyle="1" w:styleId="RTFNum181">
    <w:name w:val="RTF_Num 18 1"/>
    <w:rsid w:val="00170FB4"/>
    <w:rPr>
      <w:rFonts w:ascii="Wingdings" w:eastAsia="Wingdings" w:hAnsi="Wingdings" w:cs="Wingdings"/>
      <w:shd w:val="clear" w:color="auto" w:fill="000000"/>
    </w:rPr>
  </w:style>
  <w:style w:type="character" w:customStyle="1" w:styleId="RTFNum191">
    <w:name w:val="RTF_Num 19 1"/>
    <w:rsid w:val="00170FB4"/>
    <w:rPr>
      <w:shd w:val="clear" w:color="auto" w:fill="000000"/>
    </w:rPr>
  </w:style>
  <w:style w:type="character" w:customStyle="1" w:styleId="RTFNum201">
    <w:name w:val="RTF_Num 20 1"/>
    <w:rsid w:val="00170FB4"/>
    <w:rPr>
      <w:rFonts w:ascii="Wingdings" w:eastAsia="Wingdings" w:hAnsi="Wingdings" w:cs="Wingdings"/>
      <w:shd w:val="clear" w:color="auto" w:fill="000000"/>
    </w:rPr>
  </w:style>
  <w:style w:type="character" w:customStyle="1" w:styleId="RTFNum211">
    <w:name w:val="RTF_Num 21 1"/>
    <w:rsid w:val="00170FB4"/>
    <w:rPr>
      <w:rFonts w:ascii="Symbol" w:eastAsia="Symbol" w:hAnsi="Symbol" w:cs="Symbol"/>
      <w:shd w:val="clear" w:color="auto" w:fill="000000"/>
    </w:rPr>
  </w:style>
  <w:style w:type="character" w:customStyle="1" w:styleId="RTFNum221">
    <w:name w:val="RTF_Num 22 1"/>
    <w:rsid w:val="00170FB4"/>
    <w:rPr>
      <w:rFonts w:ascii="Wingdings" w:eastAsia="Wingdings" w:hAnsi="Wingdings" w:cs="Wingdings"/>
      <w:shd w:val="clear" w:color="auto" w:fill="000000"/>
    </w:rPr>
  </w:style>
  <w:style w:type="character" w:customStyle="1" w:styleId="RTFNum231">
    <w:name w:val="RTF_Num 23 1"/>
    <w:rsid w:val="00170FB4"/>
    <w:rPr>
      <w:rFonts w:ascii="Wingdings" w:eastAsia="Wingdings" w:hAnsi="Wingdings" w:cs="Wingdings"/>
      <w:shd w:val="clear" w:color="auto" w:fill="000000"/>
    </w:rPr>
  </w:style>
  <w:style w:type="character" w:customStyle="1" w:styleId="RTFNum241">
    <w:name w:val="RTF_Num 24 1"/>
    <w:rsid w:val="00170FB4"/>
    <w:rPr>
      <w:shd w:val="clear" w:color="auto" w:fill="000000"/>
    </w:rPr>
  </w:style>
  <w:style w:type="character" w:customStyle="1" w:styleId="RTFNum242">
    <w:name w:val="RTF_Num 24 2"/>
    <w:rsid w:val="00170FB4"/>
    <w:rPr>
      <w:shd w:val="clear" w:color="auto" w:fill="000000"/>
    </w:rPr>
  </w:style>
  <w:style w:type="character" w:customStyle="1" w:styleId="RTFNum243">
    <w:name w:val="RTF_Num 24 3"/>
    <w:rsid w:val="00170FB4"/>
    <w:rPr>
      <w:shd w:val="clear" w:color="auto" w:fill="000000"/>
    </w:rPr>
  </w:style>
  <w:style w:type="character" w:customStyle="1" w:styleId="RTFNum244">
    <w:name w:val="RTF_Num 24 4"/>
    <w:rsid w:val="00170FB4"/>
    <w:rPr>
      <w:shd w:val="clear" w:color="auto" w:fill="000000"/>
    </w:rPr>
  </w:style>
  <w:style w:type="character" w:customStyle="1" w:styleId="RTFNum245">
    <w:name w:val="RTF_Num 24 5"/>
    <w:rsid w:val="00170FB4"/>
    <w:rPr>
      <w:shd w:val="clear" w:color="auto" w:fill="000000"/>
    </w:rPr>
  </w:style>
  <w:style w:type="character" w:customStyle="1" w:styleId="RTFNum246">
    <w:name w:val="RTF_Num 24 6"/>
    <w:rsid w:val="00170FB4"/>
    <w:rPr>
      <w:shd w:val="clear" w:color="auto" w:fill="000000"/>
    </w:rPr>
  </w:style>
  <w:style w:type="character" w:customStyle="1" w:styleId="RTFNum247">
    <w:name w:val="RTF_Num 24 7"/>
    <w:rsid w:val="00170FB4"/>
    <w:rPr>
      <w:shd w:val="clear" w:color="auto" w:fill="000000"/>
    </w:rPr>
  </w:style>
  <w:style w:type="character" w:customStyle="1" w:styleId="RTFNum248">
    <w:name w:val="RTF_Num 24 8"/>
    <w:rsid w:val="00170FB4"/>
    <w:rPr>
      <w:shd w:val="clear" w:color="auto" w:fill="000000"/>
    </w:rPr>
  </w:style>
  <w:style w:type="character" w:customStyle="1" w:styleId="RTFNum249">
    <w:name w:val="RTF_Num 24 9"/>
    <w:rsid w:val="00170FB4"/>
    <w:rPr>
      <w:shd w:val="clear" w:color="auto" w:fill="000000"/>
    </w:rPr>
  </w:style>
  <w:style w:type="character" w:customStyle="1" w:styleId="RTFNum251">
    <w:name w:val="RTF_Num 25 1"/>
    <w:rsid w:val="00170FB4"/>
    <w:rPr>
      <w:shd w:val="clear" w:color="auto" w:fill="000000"/>
    </w:rPr>
  </w:style>
  <w:style w:type="character" w:customStyle="1" w:styleId="RTFNum261">
    <w:name w:val="RTF_Num 26 1"/>
    <w:rsid w:val="00170FB4"/>
    <w:rPr>
      <w:rFonts w:ascii="Wingdings" w:eastAsia="Wingdings" w:hAnsi="Wingdings" w:cs="Wingdings"/>
      <w:shd w:val="clear" w:color="auto" w:fill="000000"/>
    </w:rPr>
  </w:style>
  <w:style w:type="character" w:customStyle="1" w:styleId="RTFNum271">
    <w:name w:val="RTF_Num 27 1"/>
    <w:rsid w:val="00170FB4"/>
    <w:rPr>
      <w:rFonts w:ascii="Symbol" w:eastAsia="Symbol" w:hAnsi="Symbol" w:cs="Symbol"/>
      <w:shd w:val="clear" w:color="auto" w:fill="000000"/>
    </w:rPr>
  </w:style>
  <w:style w:type="character" w:customStyle="1" w:styleId="RTFNum281">
    <w:name w:val="RTF_Num 28 1"/>
    <w:rsid w:val="00170FB4"/>
    <w:rPr>
      <w:shd w:val="clear" w:color="auto" w:fill="000000"/>
    </w:rPr>
  </w:style>
  <w:style w:type="character" w:customStyle="1" w:styleId="RTFNum282">
    <w:name w:val="RTF_Num 28 2"/>
    <w:rsid w:val="00170FB4"/>
    <w:rPr>
      <w:shd w:val="clear" w:color="auto" w:fill="000000"/>
    </w:rPr>
  </w:style>
  <w:style w:type="character" w:customStyle="1" w:styleId="RTFNum283">
    <w:name w:val="RTF_Num 28 3"/>
    <w:rsid w:val="00170FB4"/>
    <w:rPr>
      <w:shd w:val="clear" w:color="auto" w:fill="000000"/>
    </w:rPr>
  </w:style>
  <w:style w:type="character" w:customStyle="1" w:styleId="RTFNum284">
    <w:name w:val="RTF_Num 28 4"/>
    <w:rsid w:val="00170FB4"/>
    <w:rPr>
      <w:shd w:val="clear" w:color="auto" w:fill="000000"/>
    </w:rPr>
  </w:style>
  <w:style w:type="character" w:customStyle="1" w:styleId="RTFNum285">
    <w:name w:val="RTF_Num 28 5"/>
    <w:rsid w:val="00170FB4"/>
    <w:rPr>
      <w:shd w:val="clear" w:color="auto" w:fill="000000"/>
    </w:rPr>
  </w:style>
  <w:style w:type="character" w:customStyle="1" w:styleId="RTFNum286">
    <w:name w:val="RTF_Num 28 6"/>
    <w:rsid w:val="00170FB4"/>
    <w:rPr>
      <w:shd w:val="clear" w:color="auto" w:fill="000000"/>
    </w:rPr>
  </w:style>
  <w:style w:type="character" w:customStyle="1" w:styleId="RTFNum287">
    <w:name w:val="RTF_Num 28 7"/>
    <w:rsid w:val="00170FB4"/>
    <w:rPr>
      <w:shd w:val="clear" w:color="auto" w:fill="000000"/>
    </w:rPr>
  </w:style>
  <w:style w:type="character" w:customStyle="1" w:styleId="RTFNum288">
    <w:name w:val="RTF_Num 28 8"/>
    <w:rsid w:val="00170FB4"/>
    <w:rPr>
      <w:shd w:val="clear" w:color="auto" w:fill="000000"/>
    </w:rPr>
  </w:style>
  <w:style w:type="character" w:customStyle="1" w:styleId="RTFNum289">
    <w:name w:val="RTF_Num 28 9"/>
    <w:rsid w:val="00170FB4"/>
    <w:rPr>
      <w:shd w:val="clear" w:color="auto" w:fill="000000"/>
    </w:rPr>
  </w:style>
  <w:style w:type="character" w:customStyle="1" w:styleId="RTFNum291">
    <w:name w:val="RTF_Num 29 1"/>
    <w:rsid w:val="00170FB4"/>
    <w:rPr>
      <w:color w:val="auto"/>
      <w:shd w:val="clear" w:color="auto" w:fill="000000"/>
    </w:rPr>
  </w:style>
  <w:style w:type="character" w:customStyle="1" w:styleId="RTFNum292">
    <w:name w:val="RTF_Num 29 2"/>
    <w:rsid w:val="00170FB4"/>
    <w:rPr>
      <w:color w:val="auto"/>
      <w:shd w:val="clear" w:color="auto" w:fill="000000"/>
    </w:rPr>
  </w:style>
  <w:style w:type="character" w:customStyle="1" w:styleId="RTFNum293">
    <w:name w:val="RTF_Num 29 3"/>
    <w:rsid w:val="00170FB4"/>
    <w:rPr>
      <w:color w:val="auto"/>
      <w:shd w:val="clear" w:color="auto" w:fill="000000"/>
    </w:rPr>
  </w:style>
  <w:style w:type="character" w:customStyle="1" w:styleId="RTFNum294">
    <w:name w:val="RTF_Num 29 4"/>
    <w:rsid w:val="00170FB4"/>
    <w:rPr>
      <w:color w:val="auto"/>
      <w:shd w:val="clear" w:color="auto" w:fill="000000"/>
    </w:rPr>
  </w:style>
  <w:style w:type="character" w:customStyle="1" w:styleId="RTFNum295">
    <w:name w:val="RTF_Num 29 5"/>
    <w:rsid w:val="00170FB4"/>
    <w:rPr>
      <w:color w:val="auto"/>
      <w:shd w:val="clear" w:color="auto" w:fill="000000"/>
    </w:rPr>
  </w:style>
  <w:style w:type="character" w:customStyle="1" w:styleId="RTFNum296">
    <w:name w:val="RTF_Num 29 6"/>
    <w:rsid w:val="00170FB4"/>
    <w:rPr>
      <w:color w:val="auto"/>
      <w:shd w:val="clear" w:color="auto" w:fill="000000"/>
    </w:rPr>
  </w:style>
  <w:style w:type="character" w:customStyle="1" w:styleId="RTFNum297">
    <w:name w:val="RTF_Num 29 7"/>
    <w:rsid w:val="00170FB4"/>
    <w:rPr>
      <w:color w:val="auto"/>
      <w:shd w:val="clear" w:color="auto" w:fill="000000"/>
    </w:rPr>
  </w:style>
  <w:style w:type="character" w:customStyle="1" w:styleId="RTFNum298">
    <w:name w:val="RTF_Num 29 8"/>
    <w:rsid w:val="00170FB4"/>
    <w:rPr>
      <w:color w:val="auto"/>
      <w:shd w:val="clear" w:color="auto" w:fill="000000"/>
    </w:rPr>
  </w:style>
  <w:style w:type="character" w:customStyle="1" w:styleId="RTFNum299">
    <w:name w:val="RTF_Num 29 9"/>
    <w:rsid w:val="00170FB4"/>
    <w:rPr>
      <w:color w:val="auto"/>
      <w:shd w:val="clear" w:color="auto" w:fill="000000"/>
    </w:rPr>
  </w:style>
  <w:style w:type="character" w:customStyle="1" w:styleId="RTFNum301">
    <w:name w:val="RTF_Num 30 1"/>
    <w:rsid w:val="00170FB4"/>
    <w:rPr>
      <w:rFonts w:ascii="Wingdings" w:eastAsia="Wingdings" w:hAnsi="Wingdings" w:cs="Wingdings"/>
      <w:shd w:val="clear" w:color="auto" w:fill="000000"/>
    </w:rPr>
  </w:style>
  <w:style w:type="character" w:customStyle="1" w:styleId="RTFNum311">
    <w:name w:val="RTF_Num 31 1"/>
    <w:rsid w:val="00170FB4"/>
    <w:rPr>
      <w:rFonts w:ascii="Wingdings" w:eastAsia="Wingdings" w:hAnsi="Wingdings" w:cs="Wingdings"/>
      <w:shd w:val="clear" w:color="auto" w:fill="000000"/>
    </w:rPr>
  </w:style>
  <w:style w:type="character" w:customStyle="1" w:styleId="RTFNum321">
    <w:name w:val="RTF_Num 32 1"/>
    <w:rsid w:val="00170FB4"/>
    <w:rPr>
      <w:shd w:val="clear" w:color="auto" w:fill="000000"/>
    </w:rPr>
  </w:style>
  <w:style w:type="character" w:customStyle="1" w:styleId="RTFNum331">
    <w:name w:val="RTF_Num 33 1"/>
    <w:rsid w:val="00170FB4"/>
    <w:rPr>
      <w:shd w:val="clear" w:color="auto" w:fill="000000"/>
    </w:rPr>
  </w:style>
  <w:style w:type="character" w:customStyle="1" w:styleId="Normalny1">
    <w:name w:val="Normalny1"/>
    <w:rsid w:val="00170FB4"/>
    <w:rPr>
      <w:sz w:val="24"/>
      <w:szCs w:val="24"/>
      <w:lang w:val="pl-PL"/>
    </w:rPr>
  </w:style>
  <w:style w:type="character" w:customStyle="1" w:styleId="Domylnaczcionkaakapitu1">
    <w:name w:val="Domyślna czcionka akapitu1"/>
    <w:rsid w:val="00170FB4"/>
    <w:rPr>
      <w:sz w:val="24"/>
      <w:szCs w:val="24"/>
      <w:lang w:val="pl-PL"/>
    </w:rPr>
  </w:style>
  <w:style w:type="character" w:customStyle="1" w:styleId="Numerstrony1">
    <w:name w:val="Numer strony1"/>
    <w:basedOn w:val="Domylnaczcionkaakapitu1"/>
    <w:rsid w:val="00170FB4"/>
    <w:rPr>
      <w:sz w:val="24"/>
      <w:szCs w:val="24"/>
      <w:lang w:val="pl-PL"/>
    </w:rPr>
  </w:style>
  <w:style w:type="character" w:customStyle="1" w:styleId="WW-Znakinumeracji">
    <w:name w:val="WW-Znaki numeracji"/>
    <w:rsid w:val="00170FB4"/>
  </w:style>
  <w:style w:type="character" w:customStyle="1" w:styleId="WW-Znakinumeracji1">
    <w:name w:val="WW-Znaki numeracji1"/>
    <w:rsid w:val="00170FB4"/>
  </w:style>
  <w:style w:type="character" w:customStyle="1" w:styleId="WW-Znakinumeracji11">
    <w:name w:val="WW-Znaki numeracji11"/>
    <w:rsid w:val="00170FB4"/>
  </w:style>
  <w:style w:type="character" w:customStyle="1" w:styleId="WW-Znakinumeracji111">
    <w:name w:val="WW-Znaki numeracji111"/>
    <w:rsid w:val="00170FB4"/>
  </w:style>
  <w:style w:type="character" w:customStyle="1" w:styleId="WW-Znakinumeracji1111">
    <w:name w:val="WW-Znaki numeracji1111"/>
    <w:rsid w:val="00170FB4"/>
  </w:style>
  <w:style w:type="character" w:customStyle="1" w:styleId="WW-Znakinumeracji11111">
    <w:name w:val="WW-Znaki numeracji11111"/>
    <w:rsid w:val="00170FB4"/>
  </w:style>
  <w:style w:type="character" w:customStyle="1" w:styleId="WW-Symbolewypunktowania">
    <w:name w:val="WW-Symbole wypunktowania"/>
    <w:rsid w:val="00170FB4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170FB4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170FB4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170FB4"/>
    <w:rPr>
      <w:rFonts w:ascii="StarSymbol" w:eastAsia="StarSymbol" w:hAnsi="StarSymbol" w:cs="StarSymbol"/>
      <w:sz w:val="18"/>
      <w:szCs w:val="18"/>
    </w:rPr>
  </w:style>
  <w:style w:type="character" w:customStyle="1" w:styleId="RTFNum22">
    <w:name w:val="RTF_Num 2 2"/>
    <w:rsid w:val="00170FB4"/>
    <w:rPr>
      <w:shd w:val="clear" w:color="auto" w:fill="000000"/>
    </w:rPr>
  </w:style>
  <w:style w:type="character" w:customStyle="1" w:styleId="RTFNum23">
    <w:name w:val="RTF_Num 2 3"/>
    <w:rsid w:val="00170FB4"/>
    <w:rPr>
      <w:shd w:val="clear" w:color="auto" w:fill="000000"/>
    </w:rPr>
  </w:style>
  <w:style w:type="character" w:customStyle="1" w:styleId="RTFNum24">
    <w:name w:val="RTF_Num 2 4"/>
    <w:rsid w:val="00170FB4"/>
    <w:rPr>
      <w:shd w:val="clear" w:color="auto" w:fill="000000"/>
    </w:rPr>
  </w:style>
  <w:style w:type="character" w:customStyle="1" w:styleId="RTFNum25">
    <w:name w:val="RTF_Num 2 5"/>
    <w:rsid w:val="00170FB4"/>
    <w:rPr>
      <w:shd w:val="clear" w:color="auto" w:fill="000000"/>
    </w:rPr>
  </w:style>
  <w:style w:type="character" w:customStyle="1" w:styleId="RTFNum26">
    <w:name w:val="RTF_Num 2 6"/>
    <w:rsid w:val="00170FB4"/>
    <w:rPr>
      <w:shd w:val="clear" w:color="auto" w:fill="000000"/>
    </w:rPr>
  </w:style>
  <w:style w:type="character" w:customStyle="1" w:styleId="RTFNum27">
    <w:name w:val="RTF_Num 2 7"/>
    <w:rsid w:val="00170FB4"/>
    <w:rPr>
      <w:shd w:val="clear" w:color="auto" w:fill="000000"/>
    </w:rPr>
  </w:style>
  <w:style w:type="character" w:customStyle="1" w:styleId="RTFNum28">
    <w:name w:val="RTF_Num 2 8"/>
    <w:rsid w:val="00170FB4"/>
    <w:rPr>
      <w:shd w:val="clear" w:color="auto" w:fill="000000"/>
    </w:rPr>
  </w:style>
  <w:style w:type="character" w:customStyle="1" w:styleId="RTFNum29">
    <w:name w:val="RTF_Num 2 9"/>
    <w:rsid w:val="00170FB4"/>
    <w:rPr>
      <w:shd w:val="clear" w:color="auto" w:fill="000000"/>
    </w:rPr>
  </w:style>
  <w:style w:type="character" w:customStyle="1" w:styleId="RTFNum210">
    <w:name w:val="RTF_Num 2 10"/>
    <w:rsid w:val="00170FB4"/>
  </w:style>
  <w:style w:type="character" w:customStyle="1" w:styleId="Teksttreci">
    <w:name w:val="Tekst treści_"/>
    <w:rsid w:val="00170FB4"/>
    <w:rPr>
      <w:rFonts w:ascii="Arial" w:hAnsi="Arial" w:cs="Arial"/>
      <w:sz w:val="21"/>
      <w:szCs w:val="21"/>
      <w:shd w:val="clear" w:color="auto" w:fill="FFFFFF"/>
    </w:rPr>
  </w:style>
  <w:style w:type="character" w:customStyle="1" w:styleId="StopkaZnak1">
    <w:name w:val="Stopka Znak1"/>
    <w:rsid w:val="00170FB4"/>
    <w:rPr>
      <w:kern w:val="1"/>
      <w:sz w:val="24"/>
      <w:lang w:bidi="pl-PL"/>
    </w:rPr>
  </w:style>
  <w:style w:type="character" w:customStyle="1" w:styleId="Teksttreci8">
    <w:name w:val="Tekst treści (8)_"/>
    <w:rsid w:val="00170FB4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TeksttreciPogrubienie3">
    <w:name w:val="Tekst treści + Pogrubienie3"/>
    <w:rsid w:val="00170FB4"/>
    <w:rPr>
      <w:rFonts w:ascii="Arial" w:hAnsi="Arial" w:cs="Arial"/>
      <w:b/>
      <w:bCs/>
      <w:spacing w:val="0"/>
      <w:sz w:val="21"/>
      <w:szCs w:val="21"/>
      <w:shd w:val="clear" w:color="auto" w:fill="FFFFFF"/>
    </w:rPr>
  </w:style>
  <w:style w:type="character" w:customStyle="1" w:styleId="StopkaZnak">
    <w:name w:val="Stopka Znak"/>
    <w:uiPriority w:val="99"/>
    <w:rsid w:val="00170FB4"/>
    <w:rPr>
      <w:lang w:val="pl-PL"/>
    </w:rPr>
  </w:style>
  <w:style w:type="character" w:customStyle="1" w:styleId="TekstdymkaZnak">
    <w:name w:val="Tekst dymka Znak"/>
    <w:rsid w:val="00170FB4"/>
    <w:rPr>
      <w:rFonts w:ascii="Tahoma" w:hAnsi="Tahoma" w:cs="Tahoma"/>
      <w:kern w:val="1"/>
      <w:sz w:val="16"/>
      <w:szCs w:val="16"/>
      <w:lang w:bidi="pl-PL"/>
    </w:rPr>
  </w:style>
  <w:style w:type="character" w:customStyle="1" w:styleId="Domylnaczcionkaakapitu10">
    <w:name w:val="Domyślna czcionka akapitu1"/>
    <w:rsid w:val="00170FB4"/>
  </w:style>
  <w:style w:type="character" w:customStyle="1" w:styleId="NagwekZnak">
    <w:name w:val="Nagłówek Znak"/>
    <w:uiPriority w:val="99"/>
    <w:rsid w:val="00170FB4"/>
    <w:rPr>
      <w:rFonts w:ascii="Times New Roman" w:eastAsia="Times New Roman" w:hAnsi="Times New Roman" w:cs="Times New Roman"/>
      <w:kern w:val="1"/>
      <w:sz w:val="24"/>
      <w:szCs w:val="20"/>
      <w:lang w:bidi="pl-PL"/>
    </w:rPr>
  </w:style>
  <w:style w:type="character" w:customStyle="1" w:styleId="TekstpodstawowyZnak">
    <w:name w:val="Tekst podstawowy Znak"/>
    <w:rsid w:val="00170FB4"/>
    <w:rPr>
      <w:rFonts w:ascii="Times New Roman" w:eastAsia="Times New Roman" w:hAnsi="Times New Roman" w:cs="Times New Roman"/>
      <w:kern w:val="1"/>
      <w:sz w:val="24"/>
      <w:szCs w:val="20"/>
      <w:lang w:bidi="pl-PL"/>
    </w:rPr>
  </w:style>
  <w:style w:type="character" w:customStyle="1" w:styleId="Tekstpodstawowy2Znak">
    <w:name w:val="Tekst podstawowy 2 Znak"/>
    <w:rsid w:val="00170FB4"/>
    <w:rPr>
      <w:kern w:val="1"/>
      <w:sz w:val="24"/>
      <w:lang w:bidi="pl-PL"/>
    </w:rPr>
  </w:style>
  <w:style w:type="paragraph" w:styleId="Nagwek">
    <w:name w:val="header"/>
    <w:basedOn w:val="Normalny"/>
    <w:next w:val="Tekstpodstawowy"/>
    <w:uiPriority w:val="99"/>
    <w:rsid w:val="00170FB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rsid w:val="00170FB4"/>
    <w:pPr>
      <w:spacing w:after="120"/>
    </w:pPr>
  </w:style>
  <w:style w:type="paragraph" w:styleId="Lista">
    <w:name w:val="List"/>
    <w:basedOn w:val="Tekstpodstawowy"/>
    <w:rsid w:val="00170FB4"/>
    <w:rPr>
      <w:rFonts w:cs="Tahoma"/>
    </w:rPr>
  </w:style>
  <w:style w:type="paragraph" w:styleId="Legenda">
    <w:name w:val="caption"/>
    <w:basedOn w:val="Normalny"/>
    <w:qFormat/>
    <w:rsid w:val="00170FB4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rsid w:val="00170FB4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rsid w:val="00170FB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170FB4"/>
    <w:pPr>
      <w:suppressLineNumbers/>
      <w:spacing w:before="120" w:after="120"/>
    </w:pPr>
    <w:rPr>
      <w:rFonts w:cs="Tahoma"/>
      <w:i/>
      <w:iCs/>
      <w:sz w:val="20"/>
    </w:rPr>
  </w:style>
  <w:style w:type="paragraph" w:styleId="Stopka">
    <w:name w:val="footer"/>
    <w:basedOn w:val="Normalny"/>
    <w:uiPriority w:val="99"/>
    <w:rsid w:val="00170FB4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170FB4"/>
    <w:pPr>
      <w:suppressLineNumbers/>
    </w:pPr>
  </w:style>
  <w:style w:type="paragraph" w:customStyle="1" w:styleId="Nagwektabeli">
    <w:name w:val="Nagłówek tabeli"/>
    <w:basedOn w:val="Zawartotabeli"/>
    <w:rsid w:val="00170FB4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170FB4"/>
  </w:style>
  <w:style w:type="paragraph" w:customStyle="1" w:styleId="WW-Podpis">
    <w:name w:val="WW-Podpis"/>
    <w:basedOn w:val="Normalny"/>
    <w:rsid w:val="00170FB4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ks">
    <w:name w:val="WW-Indeks"/>
    <w:basedOn w:val="Normalny"/>
    <w:rsid w:val="00170FB4"/>
    <w:pPr>
      <w:suppressLineNumbers/>
    </w:pPr>
    <w:rPr>
      <w:rFonts w:cs="Tahoma"/>
    </w:rPr>
  </w:style>
  <w:style w:type="paragraph" w:customStyle="1" w:styleId="WW-Podpis1">
    <w:name w:val="WW-Podpis1"/>
    <w:basedOn w:val="Normalny"/>
    <w:rsid w:val="00170FB4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ks1">
    <w:name w:val="WW-Indeks1"/>
    <w:basedOn w:val="Normalny"/>
    <w:rsid w:val="00170FB4"/>
    <w:pPr>
      <w:suppressLineNumbers/>
    </w:pPr>
    <w:rPr>
      <w:rFonts w:cs="Tahoma"/>
    </w:rPr>
  </w:style>
  <w:style w:type="paragraph" w:customStyle="1" w:styleId="WW-Podpis11">
    <w:name w:val="WW-Podpis11"/>
    <w:basedOn w:val="Normalny"/>
    <w:rsid w:val="00170FB4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ks11">
    <w:name w:val="WW-Indeks11"/>
    <w:basedOn w:val="Normalny"/>
    <w:rsid w:val="00170FB4"/>
    <w:pPr>
      <w:suppressLineNumbers/>
    </w:pPr>
    <w:rPr>
      <w:rFonts w:cs="Tahoma"/>
    </w:rPr>
  </w:style>
  <w:style w:type="paragraph" w:customStyle="1" w:styleId="WW-Podpis111">
    <w:name w:val="WW-Podpis111"/>
    <w:basedOn w:val="Normalny"/>
    <w:rsid w:val="00170FB4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ks111">
    <w:name w:val="WW-Indeks111"/>
    <w:basedOn w:val="Normalny"/>
    <w:rsid w:val="00170FB4"/>
    <w:pPr>
      <w:suppressLineNumbers/>
    </w:pPr>
    <w:rPr>
      <w:rFonts w:cs="Tahoma"/>
    </w:rPr>
  </w:style>
  <w:style w:type="paragraph" w:customStyle="1" w:styleId="WW-Podpis1111">
    <w:name w:val="WW-Podpis1111"/>
    <w:basedOn w:val="Normalny"/>
    <w:rsid w:val="00170FB4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ks1111">
    <w:name w:val="WW-Indeks1111"/>
    <w:basedOn w:val="Normalny"/>
    <w:rsid w:val="00170FB4"/>
    <w:pPr>
      <w:suppressLineNumbers/>
    </w:pPr>
    <w:rPr>
      <w:rFonts w:cs="Tahoma"/>
    </w:rPr>
  </w:style>
  <w:style w:type="paragraph" w:customStyle="1" w:styleId="WW-Podpis11111">
    <w:name w:val="WW-Podpis11111"/>
    <w:basedOn w:val="Normalny"/>
    <w:rsid w:val="00170FB4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ks11111">
    <w:name w:val="WW-Indeks11111"/>
    <w:basedOn w:val="Normalny"/>
    <w:rsid w:val="00170FB4"/>
    <w:pPr>
      <w:suppressLineNumbers/>
    </w:pPr>
    <w:rPr>
      <w:rFonts w:cs="Tahoma"/>
    </w:rPr>
  </w:style>
  <w:style w:type="paragraph" w:customStyle="1" w:styleId="Normalny2">
    <w:name w:val="Normalny2"/>
    <w:basedOn w:val="Normalny"/>
    <w:rsid w:val="00170FB4"/>
    <w:pPr>
      <w:suppressAutoHyphens w:val="0"/>
    </w:pPr>
    <w:rPr>
      <w:szCs w:val="24"/>
    </w:rPr>
  </w:style>
  <w:style w:type="paragraph" w:customStyle="1" w:styleId="Nagwek11">
    <w:name w:val="Nagłówek 11"/>
    <w:basedOn w:val="Normalny2"/>
    <w:next w:val="Normalny2"/>
    <w:rsid w:val="00170FB4"/>
  </w:style>
  <w:style w:type="paragraph" w:customStyle="1" w:styleId="Nagwek21">
    <w:name w:val="Nagłówek 21"/>
    <w:basedOn w:val="Normalny2"/>
    <w:next w:val="Normalny2"/>
    <w:rsid w:val="00170FB4"/>
  </w:style>
  <w:style w:type="paragraph" w:customStyle="1" w:styleId="Nagwek31">
    <w:name w:val="Nagłówek 31"/>
    <w:basedOn w:val="Normalny2"/>
    <w:next w:val="Normalny2"/>
    <w:rsid w:val="00170FB4"/>
  </w:style>
  <w:style w:type="paragraph" w:customStyle="1" w:styleId="Nagwek41">
    <w:name w:val="Nagłówek 41"/>
    <w:basedOn w:val="Normalny2"/>
    <w:next w:val="Normalny2"/>
    <w:rsid w:val="00170FB4"/>
  </w:style>
  <w:style w:type="paragraph" w:customStyle="1" w:styleId="Nagwek51">
    <w:name w:val="Nagłówek 51"/>
    <w:basedOn w:val="Normalny2"/>
    <w:next w:val="Normalny2"/>
    <w:rsid w:val="00170FB4"/>
  </w:style>
  <w:style w:type="paragraph" w:customStyle="1" w:styleId="Nagwek61">
    <w:name w:val="Nagłówek 61"/>
    <w:basedOn w:val="Normalny2"/>
    <w:next w:val="Normalny2"/>
    <w:rsid w:val="00170FB4"/>
  </w:style>
  <w:style w:type="paragraph" w:customStyle="1" w:styleId="Nagwek71">
    <w:name w:val="Nagłówek 71"/>
    <w:basedOn w:val="Normalny2"/>
    <w:next w:val="Normalny2"/>
    <w:rsid w:val="00170FB4"/>
  </w:style>
  <w:style w:type="paragraph" w:customStyle="1" w:styleId="Nagwek81">
    <w:name w:val="Nagłówek 81"/>
    <w:basedOn w:val="Normalny2"/>
    <w:next w:val="Normalny2"/>
    <w:rsid w:val="00170FB4"/>
  </w:style>
  <w:style w:type="paragraph" w:customStyle="1" w:styleId="Nagwek91">
    <w:name w:val="Nagłówek 91"/>
    <w:basedOn w:val="Normalny2"/>
    <w:next w:val="Normalny2"/>
    <w:rsid w:val="00170FB4"/>
  </w:style>
  <w:style w:type="paragraph" w:customStyle="1" w:styleId="Tekstpodstawowy1">
    <w:name w:val="Tekst podstawowy1"/>
    <w:basedOn w:val="Normalny2"/>
    <w:rsid w:val="00170FB4"/>
    <w:pPr>
      <w:jc w:val="both"/>
    </w:pPr>
  </w:style>
  <w:style w:type="paragraph" w:customStyle="1" w:styleId="Stopka1">
    <w:name w:val="Stopka1"/>
    <w:basedOn w:val="Normalny2"/>
    <w:rsid w:val="00170FB4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2"/>
    <w:rsid w:val="00170FB4"/>
    <w:pPr>
      <w:jc w:val="center"/>
    </w:pPr>
    <w:rPr>
      <w:b/>
      <w:bCs/>
    </w:rPr>
  </w:style>
  <w:style w:type="paragraph" w:customStyle="1" w:styleId="Tekstpodstawowywcity21">
    <w:name w:val="Tekst podstawowy wcięty 21"/>
    <w:basedOn w:val="Normalny2"/>
    <w:rsid w:val="00170FB4"/>
    <w:pPr>
      <w:ind w:left="570" w:hanging="570"/>
    </w:pPr>
  </w:style>
  <w:style w:type="paragraph" w:customStyle="1" w:styleId="pkt">
    <w:name w:val="pkt"/>
    <w:basedOn w:val="Normalny2"/>
    <w:rsid w:val="00170FB4"/>
    <w:pPr>
      <w:spacing w:before="60" w:after="60"/>
      <w:ind w:left="851" w:hanging="295"/>
      <w:jc w:val="both"/>
    </w:pPr>
  </w:style>
  <w:style w:type="paragraph" w:customStyle="1" w:styleId="ust">
    <w:name w:val="ust"/>
    <w:basedOn w:val="Normalny2"/>
    <w:rsid w:val="00170FB4"/>
    <w:pPr>
      <w:spacing w:before="60" w:after="60"/>
      <w:ind w:left="426" w:hanging="284"/>
      <w:jc w:val="both"/>
    </w:pPr>
  </w:style>
  <w:style w:type="paragraph" w:customStyle="1" w:styleId="Domylnie1">
    <w:name w:val="Domyœlnie1"/>
    <w:basedOn w:val="Normalny2"/>
    <w:rsid w:val="00170FB4"/>
    <w:rPr>
      <w:lang w:val="en-US"/>
    </w:rPr>
  </w:style>
  <w:style w:type="paragraph" w:customStyle="1" w:styleId="Domylnie">
    <w:name w:val="Domyœlnie"/>
    <w:basedOn w:val="Normalny2"/>
    <w:rsid w:val="00170FB4"/>
    <w:rPr>
      <w:lang w:val="en-US"/>
    </w:rPr>
  </w:style>
  <w:style w:type="paragraph" w:customStyle="1" w:styleId="Style1">
    <w:name w:val="Style1"/>
    <w:basedOn w:val="Normalny2"/>
    <w:next w:val="Normalny2"/>
    <w:rsid w:val="00170FB4"/>
    <w:pPr>
      <w:jc w:val="center"/>
    </w:pPr>
    <w:rPr>
      <w:b/>
      <w:bCs/>
      <w:lang w:val="en-US"/>
    </w:rPr>
  </w:style>
  <w:style w:type="paragraph" w:customStyle="1" w:styleId="Tekstpodstawowywcity31">
    <w:name w:val="Tekst podstawowy wcięty 31"/>
    <w:basedOn w:val="Normalny2"/>
    <w:rsid w:val="00170FB4"/>
    <w:pPr>
      <w:ind w:left="720" w:hanging="360"/>
      <w:jc w:val="both"/>
    </w:pPr>
  </w:style>
  <w:style w:type="paragraph" w:customStyle="1" w:styleId="WW-Zawartotabeli">
    <w:name w:val="WW-Zawartość tabeli"/>
    <w:basedOn w:val="Tekstpodstawowy"/>
    <w:rsid w:val="00170FB4"/>
    <w:pPr>
      <w:suppressLineNumbers/>
    </w:pPr>
  </w:style>
  <w:style w:type="paragraph" w:customStyle="1" w:styleId="WW-Zawartotabeli1">
    <w:name w:val="WW-Zawartość tabeli1"/>
    <w:basedOn w:val="Tekstpodstawowy"/>
    <w:rsid w:val="00170FB4"/>
    <w:pPr>
      <w:suppressLineNumbers/>
    </w:pPr>
  </w:style>
  <w:style w:type="paragraph" w:customStyle="1" w:styleId="WW-Zawartotabeli11">
    <w:name w:val="WW-Zawartość tabeli11"/>
    <w:basedOn w:val="Tekstpodstawowy"/>
    <w:rsid w:val="00170FB4"/>
    <w:pPr>
      <w:suppressLineNumbers/>
    </w:pPr>
  </w:style>
  <w:style w:type="paragraph" w:customStyle="1" w:styleId="WW-Zawartotabeli111">
    <w:name w:val="WW-Zawartość tabeli111"/>
    <w:basedOn w:val="Tekstpodstawowy"/>
    <w:rsid w:val="00170FB4"/>
    <w:pPr>
      <w:suppressLineNumbers/>
    </w:pPr>
  </w:style>
  <w:style w:type="paragraph" w:customStyle="1" w:styleId="WW-Zawartotabeli1111">
    <w:name w:val="WW-Zawartość tabeli1111"/>
    <w:basedOn w:val="Tekstpodstawowy"/>
    <w:rsid w:val="00170FB4"/>
    <w:pPr>
      <w:suppressLineNumbers/>
    </w:pPr>
  </w:style>
  <w:style w:type="paragraph" w:customStyle="1" w:styleId="WW-Zawartotabeli11111">
    <w:name w:val="WW-Zawartość tabeli11111"/>
    <w:basedOn w:val="Tekstpodstawowy"/>
    <w:rsid w:val="00170FB4"/>
    <w:pPr>
      <w:suppressLineNumbers/>
    </w:pPr>
  </w:style>
  <w:style w:type="paragraph" w:customStyle="1" w:styleId="WW-Nagwektabeli">
    <w:name w:val="WW-Nagłówek tabeli"/>
    <w:basedOn w:val="WW-Zawartotabeli"/>
    <w:rsid w:val="00170FB4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170FB4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170FB4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170FB4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170FB4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170FB4"/>
    <w:pPr>
      <w:jc w:val="center"/>
    </w:pPr>
    <w:rPr>
      <w:b/>
      <w:bCs/>
      <w:i/>
      <w:iCs/>
    </w:rPr>
  </w:style>
  <w:style w:type="paragraph" w:customStyle="1" w:styleId="WW-Zawartoramki">
    <w:name w:val="WW-Zawartość ramki"/>
    <w:basedOn w:val="Tekstpodstawowy"/>
    <w:rsid w:val="00170FB4"/>
  </w:style>
  <w:style w:type="paragraph" w:customStyle="1" w:styleId="WW-Zawartoramki1">
    <w:name w:val="WW-Zawartość ramki1"/>
    <w:basedOn w:val="Tekstpodstawowy"/>
    <w:rsid w:val="00170FB4"/>
  </w:style>
  <w:style w:type="paragraph" w:customStyle="1" w:styleId="WW-Zawartoramki11">
    <w:name w:val="WW-Zawartość ramki11"/>
    <w:basedOn w:val="Tekstpodstawowy"/>
    <w:rsid w:val="00170FB4"/>
  </w:style>
  <w:style w:type="paragraph" w:customStyle="1" w:styleId="WW-Zawartoramki111">
    <w:name w:val="WW-Zawartość ramki111"/>
    <w:basedOn w:val="Tekstpodstawowy"/>
    <w:rsid w:val="00170FB4"/>
  </w:style>
  <w:style w:type="paragraph" w:customStyle="1" w:styleId="WW-Zawartoramki1111">
    <w:name w:val="WW-Zawartość ramki1111"/>
    <w:basedOn w:val="Tekstpodstawowy"/>
    <w:rsid w:val="00170FB4"/>
  </w:style>
  <w:style w:type="paragraph" w:customStyle="1" w:styleId="Nagwek2">
    <w:name w:val="Nagłówek2"/>
    <w:basedOn w:val="Normalny2"/>
    <w:rsid w:val="00170FB4"/>
    <w:pPr>
      <w:tabs>
        <w:tab w:val="center" w:pos="4536"/>
        <w:tab w:val="right" w:pos="9072"/>
      </w:tabs>
    </w:pPr>
  </w:style>
  <w:style w:type="paragraph" w:customStyle="1" w:styleId="Normalny3">
    <w:name w:val="Normalny3"/>
    <w:basedOn w:val="Normalny"/>
    <w:rsid w:val="00170FB4"/>
    <w:rPr>
      <w:color w:val="000000"/>
      <w:szCs w:val="24"/>
      <w:lang w:bidi="ar-SA"/>
    </w:rPr>
  </w:style>
  <w:style w:type="paragraph" w:customStyle="1" w:styleId="Standardowy1">
    <w:name w:val="Standardowy1"/>
    <w:basedOn w:val="Normalny3"/>
    <w:next w:val="Normalny3"/>
    <w:rsid w:val="00170FB4"/>
    <w:rPr>
      <w:rFonts w:eastAsia="Lucida Sans Unicode" w:cs="Tahoma"/>
      <w:color w:val="auto"/>
    </w:rPr>
  </w:style>
  <w:style w:type="paragraph" w:customStyle="1" w:styleId="Tekstpodstawowywciety2">
    <w:name w:val="Tekst podstawowy wciety 2"/>
    <w:basedOn w:val="Normalny3"/>
    <w:next w:val="Normalny3"/>
    <w:rsid w:val="00170FB4"/>
    <w:rPr>
      <w:rFonts w:eastAsia="Lucida Sans Unicode" w:cs="Tahoma"/>
      <w:color w:val="auto"/>
    </w:rPr>
  </w:style>
  <w:style w:type="paragraph" w:customStyle="1" w:styleId="WW-Tekstpodstawowy2">
    <w:name w:val="WW-Tekst podstawowy 2"/>
    <w:basedOn w:val="Normalny"/>
    <w:rsid w:val="00170FB4"/>
    <w:pPr>
      <w:spacing w:line="360" w:lineRule="auto"/>
      <w:jc w:val="both"/>
    </w:pPr>
    <w:rPr>
      <w:rFonts w:ascii="Arial" w:hAnsi="Arial" w:cs="Arial"/>
    </w:rPr>
  </w:style>
  <w:style w:type="paragraph" w:styleId="Tekstpodstawowywcity">
    <w:name w:val="Body Text Indent"/>
    <w:basedOn w:val="Tekstpodstawowy"/>
    <w:rsid w:val="00170FB4"/>
    <w:pPr>
      <w:ind w:left="283"/>
    </w:pPr>
  </w:style>
  <w:style w:type="paragraph" w:customStyle="1" w:styleId="WW-Wysunicietekstu">
    <w:name w:val="WW-Wysunięcie tekstu"/>
    <w:basedOn w:val="Tekstpodstawowy"/>
    <w:rsid w:val="00170FB4"/>
    <w:pPr>
      <w:tabs>
        <w:tab w:val="left" w:pos="10206"/>
      </w:tabs>
      <w:ind w:left="567" w:hanging="283"/>
    </w:pPr>
  </w:style>
  <w:style w:type="paragraph" w:customStyle="1" w:styleId="Teksttreci1">
    <w:name w:val="Tekst treści1"/>
    <w:basedOn w:val="Normalny"/>
    <w:rsid w:val="00170FB4"/>
    <w:pPr>
      <w:widowControl/>
      <w:shd w:val="clear" w:color="auto" w:fill="FFFFFF"/>
      <w:suppressAutoHyphens w:val="0"/>
      <w:autoSpaceDE/>
      <w:spacing w:before="180" w:line="240" w:lineRule="atLeast"/>
      <w:ind w:hanging="1140"/>
    </w:pPr>
    <w:rPr>
      <w:rFonts w:ascii="Arial" w:hAnsi="Arial" w:cs="Arial"/>
      <w:sz w:val="21"/>
      <w:szCs w:val="21"/>
      <w:lang w:bidi="ar-SA"/>
    </w:rPr>
  </w:style>
  <w:style w:type="paragraph" w:customStyle="1" w:styleId="1">
    <w:name w:val="1."/>
    <w:basedOn w:val="Normalny"/>
    <w:rsid w:val="00170FB4"/>
    <w:pPr>
      <w:widowControl/>
      <w:autoSpaceDE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  <w:lang w:bidi="ar-SA"/>
    </w:rPr>
  </w:style>
  <w:style w:type="paragraph" w:customStyle="1" w:styleId="awciety">
    <w:name w:val="a) wciety"/>
    <w:basedOn w:val="Normalny"/>
    <w:rsid w:val="00170FB4"/>
    <w:pPr>
      <w:widowControl/>
      <w:autoSpaceDE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sz w:val="19"/>
      <w:lang w:bidi="ar-SA"/>
    </w:rPr>
  </w:style>
  <w:style w:type="paragraph" w:customStyle="1" w:styleId="Standardowy2">
    <w:name w:val="Standardowy2"/>
    <w:basedOn w:val="Normalny3"/>
    <w:next w:val="Normalny3"/>
    <w:rsid w:val="00170FB4"/>
    <w:rPr>
      <w:rFonts w:eastAsia="Lucida Sans Unicode"/>
    </w:rPr>
  </w:style>
  <w:style w:type="paragraph" w:customStyle="1" w:styleId="Tekstpodstawowy210">
    <w:name w:val="Tekst podstawowy 21"/>
    <w:basedOn w:val="Normalny"/>
    <w:rsid w:val="00170FB4"/>
    <w:pPr>
      <w:tabs>
        <w:tab w:val="left" w:pos="720"/>
      </w:tabs>
      <w:spacing w:line="360" w:lineRule="auto"/>
      <w:jc w:val="both"/>
    </w:pPr>
    <w:rPr>
      <w:rFonts w:ascii="Arial" w:hAnsi="Arial" w:cs="Arial"/>
      <w:sz w:val="20"/>
    </w:rPr>
  </w:style>
  <w:style w:type="paragraph" w:customStyle="1" w:styleId="Teksttreci81">
    <w:name w:val="Tekst treści (8)1"/>
    <w:basedOn w:val="Normalny"/>
    <w:rsid w:val="00170FB4"/>
    <w:pPr>
      <w:widowControl/>
      <w:shd w:val="clear" w:color="auto" w:fill="FFFFFF"/>
      <w:suppressAutoHyphens w:val="0"/>
      <w:autoSpaceDE/>
      <w:spacing w:before="300" w:line="250" w:lineRule="exact"/>
      <w:ind w:hanging="460"/>
    </w:pPr>
    <w:rPr>
      <w:rFonts w:ascii="Arial" w:hAnsi="Arial" w:cs="Arial"/>
      <w:b/>
      <w:bCs/>
      <w:sz w:val="21"/>
      <w:szCs w:val="21"/>
      <w:lang w:bidi="ar-SA"/>
    </w:rPr>
  </w:style>
  <w:style w:type="paragraph" w:customStyle="1" w:styleId="Standard">
    <w:name w:val="Standard"/>
    <w:rsid w:val="00170FB4"/>
    <w:pPr>
      <w:widowControl w:val="0"/>
      <w:suppressAutoHyphens/>
      <w:textAlignment w:val="baseline"/>
    </w:pPr>
    <w:rPr>
      <w:rFonts w:eastAsia="Arial Unicode MS" w:cs="Tahoma"/>
      <w:kern w:val="1"/>
      <w:sz w:val="24"/>
      <w:szCs w:val="24"/>
      <w:lang w:eastAsia="zh-CN" w:bidi="hi-IN"/>
    </w:rPr>
  </w:style>
  <w:style w:type="paragraph" w:customStyle="1" w:styleId="Normalny10">
    <w:name w:val="Normalny1"/>
    <w:basedOn w:val="Normalny"/>
    <w:rsid w:val="00170FB4"/>
    <w:pPr>
      <w:suppressAutoHyphens w:val="0"/>
    </w:pPr>
    <w:rPr>
      <w:szCs w:val="24"/>
    </w:rPr>
  </w:style>
  <w:style w:type="paragraph" w:customStyle="1" w:styleId="WW-Tekstpodstawowy3">
    <w:name w:val="WW-Tekst podstawowy 3"/>
    <w:basedOn w:val="Normalny"/>
    <w:rsid w:val="00170FB4"/>
    <w:pPr>
      <w:jc w:val="both"/>
    </w:pPr>
    <w:rPr>
      <w:rFonts w:ascii="Arial" w:hAnsi="Arial" w:cs="Arial"/>
      <w:sz w:val="22"/>
    </w:rPr>
  </w:style>
  <w:style w:type="paragraph" w:customStyle="1" w:styleId="Normal1">
    <w:name w:val="Normal1"/>
    <w:basedOn w:val="Normalny"/>
    <w:rsid w:val="00170FB4"/>
    <w:pPr>
      <w:suppressAutoHyphens w:val="0"/>
    </w:pPr>
    <w:rPr>
      <w:szCs w:val="24"/>
    </w:rPr>
  </w:style>
  <w:style w:type="paragraph" w:styleId="NormalnyWeb">
    <w:name w:val="Normal (Web)"/>
    <w:basedOn w:val="Normalny"/>
    <w:uiPriority w:val="99"/>
    <w:rsid w:val="00170FB4"/>
    <w:pPr>
      <w:widowControl/>
      <w:suppressAutoHyphens w:val="0"/>
      <w:autoSpaceDE/>
      <w:spacing w:before="280" w:after="119"/>
    </w:pPr>
    <w:rPr>
      <w:szCs w:val="24"/>
      <w:lang w:bidi="ar-SA"/>
    </w:rPr>
  </w:style>
  <w:style w:type="paragraph" w:customStyle="1" w:styleId="Normalny20">
    <w:name w:val="Normalny2"/>
    <w:basedOn w:val="Normalny"/>
    <w:rsid w:val="00170FB4"/>
    <w:pPr>
      <w:suppressAutoHyphens w:val="0"/>
    </w:pPr>
    <w:rPr>
      <w:szCs w:val="24"/>
    </w:rPr>
  </w:style>
  <w:style w:type="paragraph" w:styleId="Akapitzlist">
    <w:name w:val="List Paragraph"/>
    <w:basedOn w:val="Normalny"/>
    <w:uiPriority w:val="34"/>
    <w:qFormat/>
    <w:rsid w:val="00170FB4"/>
    <w:pPr>
      <w:widowControl/>
      <w:suppressAutoHyphens w:val="0"/>
      <w:autoSpaceDE/>
      <w:spacing w:after="200" w:line="276" w:lineRule="auto"/>
      <w:ind w:left="720"/>
    </w:pPr>
    <w:rPr>
      <w:rFonts w:ascii="Arial" w:hAnsi="Arial" w:cs="Arial"/>
      <w:szCs w:val="24"/>
      <w:lang w:bidi="ar-SA"/>
    </w:rPr>
  </w:style>
  <w:style w:type="paragraph" w:styleId="Tekstdymka">
    <w:name w:val="Balloon Text"/>
    <w:basedOn w:val="Normalny"/>
    <w:rsid w:val="00170FB4"/>
    <w:rPr>
      <w:rFonts w:ascii="Tahoma" w:hAnsi="Tahoma" w:cs="Tahoma"/>
      <w:sz w:val="16"/>
      <w:szCs w:val="16"/>
    </w:rPr>
  </w:style>
  <w:style w:type="paragraph" w:customStyle="1" w:styleId="umowa">
    <w:name w:val="umowa"/>
    <w:basedOn w:val="Normalny"/>
    <w:rsid w:val="00170FB4"/>
    <w:pPr>
      <w:widowControl/>
      <w:suppressAutoHyphens w:val="0"/>
      <w:jc w:val="both"/>
    </w:pPr>
    <w:rPr>
      <w:rFonts w:ascii="Arial Narrow" w:hAnsi="Arial Narrow" w:cs="Arial Narrow"/>
      <w:sz w:val="22"/>
    </w:rPr>
  </w:style>
  <w:style w:type="paragraph" w:customStyle="1" w:styleId="Normalny4">
    <w:name w:val="Normalny4"/>
    <w:basedOn w:val="Normalny"/>
    <w:rsid w:val="00170FB4"/>
    <w:pPr>
      <w:textAlignment w:val="baseline"/>
    </w:pPr>
    <w:rPr>
      <w:szCs w:val="24"/>
    </w:rPr>
  </w:style>
  <w:style w:type="paragraph" w:customStyle="1" w:styleId="Tekstpodstawowy22">
    <w:name w:val="Tekst podstawowy 22"/>
    <w:basedOn w:val="Normalny"/>
    <w:rsid w:val="00170FB4"/>
    <w:pPr>
      <w:spacing w:after="120" w:line="480" w:lineRule="auto"/>
    </w:pPr>
  </w:style>
  <w:style w:type="paragraph" w:customStyle="1" w:styleId="Normalny5">
    <w:name w:val="Normalny5"/>
    <w:basedOn w:val="Normalny"/>
    <w:rsid w:val="00916676"/>
    <w:pPr>
      <w:suppressAutoHyphens w:val="0"/>
    </w:pPr>
    <w:rPr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40D8"/>
    <w:rPr>
      <w:rFonts w:ascii="Cambria" w:hAnsi="Cambria"/>
      <w:b/>
      <w:bCs/>
      <w:kern w:val="1"/>
      <w:sz w:val="26"/>
      <w:szCs w:val="26"/>
      <w:lang w:bidi="pl-PL"/>
    </w:rPr>
  </w:style>
  <w:style w:type="paragraph" w:customStyle="1" w:styleId="Normalny6">
    <w:name w:val="Normalny6"/>
    <w:basedOn w:val="Normalny"/>
    <w:rsid w:val="00561C5A"/>
    <w:pPr>
      <w:suppressAutoHyphens w:val="0"/>
    </w:pPr>
    <w:rPr>
      <w:szCs w:val="24"/>
      <w:lang w:eastAsia="pl-PL"/>
    </w:rPr>
  </w:style>
  <w:style w:type="paragraph" w:customStyle="1" w:styleId="Normalny7">
    <w:name w:val="Normalny7"/>
    <w:basedOn w:val="Normalny"/>
    <w:rsid w:val="000B66D6"/>
    <w:pPr>
      <w:suppressAutoHyphens w:val="0"/>
    </w:pPr>
    <w:rPr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8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F6F114-95F2-4FA1-8DE9-0DD05084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1264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8837</CharactersWithSpaces>
  <SharedDoc>false</SharedDoc>
  <HLinks>
    <vt:vector size="30" baseType="variant">
      <vt:variant>
        <vt:i4>852062</vt:i4>
      </vt:variant>
      <vt:variant>
        <vt:i4>12</vt:i4>
      </vt:variant>
      <vt:variant>
        <vt:i4>0</vt:i4>
      </vt:variant>
      <vt:variant>
        <vt:i4>5</vt:i4>
      </vt:variant>
      <vt:variant>
        <vt:lpwstr>http://www.pruszczgdanski.pl/</vt:lpwstr>
      </vt:variant>
      <vt:variant>
        <vt:lpwstr/>
      </vt:variant>
      <vt:variant>
        <vt:i4>1966173</vt:i4>
      </vt:variant>
      <vt:variant>
        <vt:i4>9</vt:i4>
      </vt:variant>
      <vt:variant>
        <vt:i4>0</vt:i4>
      </vt:variant>
      <vt:variant>
        <vt:i4>5</vt:i4>
      </vt:variant>
      <vt:variant>
        <vt:lpwstr>http://www.bip.wejherowo.pl/</vt:lpwstr>
      </vt:variant>
      <vt:variant>
        <vt:lpwstr/>
      </vt:variant>
      <vt:variant>
        <vt:i4>852062</vt:i4>
      </vt:variant>
      <vt:variant>
        <vt:i4>6</vt:i4>
      </vt:variant>
      <vt:variant>
        <vt:i4>0</vt:i4>
      </vt:variant>
      <vt:variant>
        <vt:i4>5</vt:i4>
      </vt:variant>
      <vt:variant>
        <vt:lpwstr>http://www.pruszczgdanski.pl/</vt:lpwstr>
      </vt:variant>
      <vt:variant>
        <vt:lpwstr/>
      </vt:variant>
      <vt:variant>
        <vt:i4>852062</vt:i4>
      </vt:variant>
      <vt:variant>
        <vt:i4>3</vt:i4>
      </vt:variant>
      <vt:variant>
        <vt:i4>0</vt:i4>
      </vt:variant>
      <vt:variant>
        <vt:i4>5</vt:i4>
      </vt:variant>
      <vt:variant>
        <vt:lpwstr>http://www.pruszczgdanski.pl/</vt:lpwstr>
      </vt:variant>
      <vt:variant>
        <vt:lpwstr/>
      </vt:variant>
      <vt:variant>
        <vt:i4>3211291</vt:i4>
      </vt:variant>
      <vt:variant>
        <vt:i4>0</vt:i4>
      </vt:variant>
      <vt:variant>
        <vt:i4>0</vt:i4>
      </vt:variant>
      <vt:variant>
        <vt:i4>5</vt:i4>
      </vt:variant>
      <vt:variant>
        <vt:lpwstr>mailto:wojt@pruszczgdanski.pl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brembisz</dc:creator>
  <cp:lastModifiedBy>brembisz</cp:lastModifiedBy>
  <cp:revision>3</cp:revision>
  <cp:lastPrinted>2016-04-11T06:44:00Z</cp:lastPrinted>
  <dcterms:created xsi:type="dcterms:W3CDTF">2016-04-11T06:45:00Z</dcterms:created>
  <dcterms:modified xsi:type="dcterms:W3CDTF">2016-04-11T06:47:00Z</dcterms:modified>
</cp:coreProperties>
</file>