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57EF" w:rsidRDefault="004957EF">
      <w:pPr>
        <w:widowControl/>
        <w:suppressAutoHyphens w:val="0"/>
        <w:autoSpaceDE/>
        <w:rPr>
          <w:rFonts w:ascii="Arial" w:hAnsi="Arial" w:cs="Arial"/>
          <w:color w:val="000000"/>
          <w:sz w:val="20"/>
        </w:rPr>
      </w:pPr>
    </w:p>
    <w:p w:rsidR="00F96295" w:rsidRPr="006B40A4" w:rsidRDefault="00F96295" w:rsidP="006B40A4">
      <w:pPr>
        <w:pStyle w:val="Nagwek2"/>
        <w:pageBreakBefore/>
        <w:tabs>
          <w:tab w:val="clear" w:pos="4536"/>
          <w:tab w:val="clear" w:pos="9072"/>
        </w:tabs>
        <w:spacing w:line="200" w:lineRule="atLeas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15"/>
      </w:tblGrid>
      <w:tr w:rsidR="00F96295" w:rsidRPr="006B40A4">
        <w:tc>
          <w:tcPr>
            <w:tcW w:w="9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96295" w:rsidRPr="006B40A4" w:rsidRDefault="00F96295" w:rsidP="006B40A4">
            <w:pPr>
              <w:pStyle w:val="Normalny2"/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0A4">
              <w:rPr>
                <w:rFonts w:ascii="Arial" w:hAnsi="Arial" w:cs="Arial"/>
                <w:sz w:val="20"/>
                <w:szCs w:val="20"/>
              </w:rPr>
              <w:t>Załącznik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nr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2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do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SIWZ</w:t>
            </w:r>
          </w:p>
        </w:tc>
      </w:tr>
      <w:tr w:rsidR="00F96295" w:rsidRPr="006B40A4" w:rsidTr="00177CD8">
        <w:trPr>
          <w:trHeight w:hRule="exact" w:val="984"/>
        </w:trPr>
        <w:tc>
          <w:tcPr>
            <w:tcW w:w="97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D48E0" w:rsidRPr="00EC5396" w:rsidRDefault="00DD48E0" w:rsidP="00DD48E0">
            <w:pPr>
              <w:pStyle w:val="Normalny3"/>
              <w:snapToGrid w:val="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C5396">
              <w:rPr>
                <w:rFonts w:ascii="Arial" w:hAnsi="Arial" w:cs="Arial"/>
                <w:b/>
                <w:i/>
                <w:sz w:val="20"/>
                <w:szCs w:val="20"/>
              </w:rPr>
              <w:t>FORMULARZ</w:t>
            </w:r>
            <w:r w:rsidRPr="00EC5396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</w:t>
            </w:r>
            <w:r w:rsidRPr="00EC5396">
              <w:rPr>
                <w:rFonts w:ascii="Arial" w:hAnsi="Arial" w:cs="Arial"/>
                <w:b/>
                <w:i/>
                <w:sz w:val="20"/>
                <w:szCs w:val="20"/>
              </w:rPr>
              <w:t>OFERTOWY</w:t>
            </w:r>
          </w:p>
          <w:p w:rsidR="00F96295" w:rsidRPr="00DD48E0" w:rsidRDefault="004957EF" w:rsidP="00DD48E0">
            <w:pPr>
              <w:jc w:val="center"/>
            </w:pPr>
            <w:r>
              <w:rPr>
                <w:rFonts w:ascii="Arial" w:hAnsi="Arial"/>
                <w:b/>
                <w:i/>
                <w:sz w:val="20"/>
              </w:rPr>
              <w:t xml:space="preserve">W </w:t>
            </w:r>
            <w:r w:rsidRPr="00FC2043">
              <w:rPr>
                <w:rFonts w:ascii="Arial" w:hAnsi="Arial" w:cs="Arial"/>
                <w:b/>
                <w:i/>
                <w:iCs/>
                <w:sz w:val="20"/>
              </w:rPr>
              <w:t>POSTĘPOWA</w:t>
            </w:r>
            <w:r w:rsidRPr="00FC2043">
              <w:rPr>
                <w:rFonts w:ascii="Arial" w:hAnsi="Arial" w:cs="Arial"/>
                <w:b/>
                <w:bCs/>
                <w:i/>
                <w:iCs/>
                <w:sz w:val="20"/>
              </w:rPr>
              <w:t xml:space="preserve">NIU O UDZIELENIE ZAMÓWIENIA PUBLICZNEGO NA </w:t>
            </w:r>
            <w:r w:rsidRPr="00FC2043">
              <w:rPr>
                <w:rFonts w:ascii="Arial" w:hAnsi="Arial"/>
                <w:b/>
                <w:bCs/>
                <w:i/>
                <w:iCs/>
                <w:kern w:val="24"/>
                <w:sz w:val="20"/>
              </w:rPr>
              <w:t xml:space="preserve">OPRACOWANIE DOKUMENTACJI PROJEKTOWEJ </w:t>
            </w:r>
            <w:r w:rsidR="0061171F">
              <w:rPr>
                <w:rFonts w:ascii="Arial" w:hAnsi="Arial"/>
                <w:b/>
                <w:bCs/>
                <w:i/>
                <w:iCs/>
                <w:kern w:val="24"/>
                <w:sz w:val="20"/>
              </w:rPr>
              <w:t>ROZ</w:t>
            </w:r>
            <w:r w:rsidR="00852BEF">
              <w:rPr>
                <w:rFonts w:ascii="Arial" w:hAnsi="Arial"/>
                <w:b/>
                <w:i/>
                <w:sz w:val="20"/>
              </w:rPr>
              <w:t>BUDOWY</w:t>
            </w:r>
            <w:r w:rsidR="00852BEF" w:rsidRPr="00873712">
              <w:rPr>
                <w:rFonts w:ascii="Arial" w:hAnsi="Arial"/>
                <w:b/>
                <w:i/>
                <w:sz w:val="20"/>
              </w:rPr>
              <w:t xml:space="preserve"> </w:t>
            </w:r>
            <w:r w:rsidR="00852BEF">
              <w:rPr>
                <w:rFonts w:ascii="Arial" w:hAnsi="Arial"/>
                <w:b/>
                <w:i/>
                <w:sz w:val="20"/>
              </w:rPr>
              <w:t>STANICY WODNEJ W WIŚLINCE</w:t>
            </w:r>
          </w:p>
        </w:tc>
      </w:tr>
    </w:tbl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DD48E0">
      <w:pPr>
        <w:pStyle w:val="Normalny2"/>
        <w:jc w:val="right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...........................................,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...........................</w:t>
      </w:r>
    </w:p>
    <w:p w:rsidR="00F96295" w:rsidRPr="00DD48E0" w:rsidRDefault="00F96295" w:rsidP="00DD48E0">
      <w:pPr>
        <w:pStyle w:val="Normalny2"/>
        <w:rPr>
          <w:rFonts w:ascii="Arial" w:eastAsia="Arial" w:hAnsi="Arial" w:cs="Arial"/>
          <w:sz w:val="16"/>
          <w:szCs w:val="16"/>
        </w:rPr>
      </w:pP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DD48E0">
        <w:rPr>
          <w:rFonts w:ascii="Arial" w:hAnsi="Arial" w:cs="Arial"/>
          <w:sz w:val="16"/>
          <w:szCs w:val="16"/>
        </w:rPr>
        <w:t>(Miejscowość)</w:t>
      </w:r>
      <w:r w:rsidRPr="00DD48E0">
        <w:rPr>
          <w:rFonts w:ascii="Arial" w:eastAsia="Arial" w:hAnsi="Arial" w:cs="Arial"/>
          <w:sz w:val="16"/>
          <w:szCs w:val="16"/>
        </w:rPr>
        <w:t xml:space="preserve"> </w:t>
      </w:r>
    </w:p>
    <w:p w:rsidR="00DD48E0" w:rsidRDefault="00DD48E0" w:rsidP="00DD48E0">
      <w:pPr>
        <w:jc w:val="right"/>
        <w:rPr>
          <w:rFonts w:ascii="Arial" w:eastAsia="Arial" w:hAnsi="Arial" w:cs="Arial"/>
          <w:b/>
          <w:i/>
          <w:sz w:val="20"/>
        </w:rPr>
      </w:pPr>
    </w:p>
    <w:p w:rsidR="00F96295" w:rsidRPr="006B40A4" w:rsidRDefault="00F96295" w:rsidP="004957EF">
      <w:pPr>
        <w:spacing w:line="360" w:lineRule="auto"/>
        <w:jc w:val="right"/>
        <w:rPr>
          <w:rFonts w:ascii="Arial" w:eastAsia="Arial" w:hAnsi="Arial" w:cs="Arial"/>
          <w:b/>
          <w:i/>
          <w:sz w:val="20"/>
        </w:rPr>
      </w:pPr>
      <w:r w:rsidRPr="006B40A4">
        <w:rPr>
          <w:rFonts w:ascii="Arial" w:eastAsia="Arial" w:hAnsi="Arial" w:cs="Arial"/>
          <w:b/>
          <w:i/>
          <w:sz w:val="20"/>
        </w:rPr>
        <w:t>Gmina Pruszcz Gdański</w:t>
      </w:r>
    </w:p>
    <w:p w:rsidR="00F96295" w:rsidRPr="006B40A4" w:rsidRDefault="00F96295" w:rsidP="004957EF">
      <w:pPr>
        <w:spacing w:line="360" w:lineRule="auto"/>
        <w:jc w:val="right"/>
        <w:rPr>
          <w:rFonts w:ascii="Arial" w:eastAsia="Arial" w:hAnsi="Arial" w:cs="Arial"/>
          <w:b/>
          <w:i/>
          <w:sz w:val="20"/>
        </w:rPr>
      </w:pPr>
      <w:r w:rsidRPr="006B40A4">
        <w:rPr>
          <w:rFonts w:ascii="Arial" w:eastAsia="Arial" w:hAnsi="Arial" w:cs="Arial"/>
          <w:b/>
          <w:i/>
          <w:sz w:val="20"/>
        </w:rPr>
        <w:t>ul. Wojska Polskiego 30</w:t>
      </w:r>
    </w:p>
    <w:p w:rsidR="00F96295" w:rsidRPr="006B40A4" w:rsidRDefault="00F96295" w:rsidP="004957EF">
      <w:pPr>
        <w:spacing w:line="360" w:lineRule="auto"/>
        <w:jc w:val="right"/>
        <w:rPr>
          <w:rFonts w:ascii="Arial" w:eastAsia="Arial" w:hAnsi="Arial" w:cs="Arial"/>
          <w:b/>
          <w:i/>
          <w:sz w:val="20"/>
        </w:rPr>
      </w:pPr>
      <w:r w:rsidRPr="006B40A4">
        <w:rPr>
          <w:rFonts w:ascii="Arial" w:eastAsia="Arial" w:hAnsi="Arial" w:cs="Arial"/>
          <w:b/>
          <w:i/>
          <w:sz w:val="20"/>
        </w:rPr>
        <w:t>83-000 Pruszcz Gdański</w:t>
      </w:r>
    </w:p>
    <w:p w:rsidR="00F96295" w:rsidRPr="006B40A4" w:rsidRDefault="00F96295" w:rsidP="004957EF">
      <w:pPr>
        <w:pStyle w:val="Normalny2"/>
        <w:spacing w:line="360" w:lineRule="auto"/>
        <w:ind w:firstLine="708"/>
        <w:jc w:val="both"/>
        <w:rPr>
          <w:rFonts w:ascii="Arial" w:hAnsi="Arial" w:cs="Arial"/>
          <w:sz w:val="20"/>
          <w:szCs w:val="20"/>
          <w:u w:val="single"/>
        </w:rPr>
      </w:pPr>
    </w:p>
    <w:p w:rsidR="00F96295" w:rsidRPr="006B40A4" w:rsidRDefault="00F96295" w:rsidP="004957EF">
      <w:pPr>
        <w:pStyle w:val="Nagwek81"/>
        <w:keepNext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Nawiązując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zaproszenia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składania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ofert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przetargu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nieograniczonym,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także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zapoznaniu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się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specyfikacją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istotnych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warunków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zamówienia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jej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załącznikami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niżej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podpisani,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reprezentujący:</w:t>
      </w:r>
    </w:p>
    <w:p w:rsidR="00F96295" w:rsidRPr="006B40A4" w:rsidRDefault="00F96295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F96295" w:rsidRPr="006B40A4" w:rsidRDefault="00F96295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F96295" w:rsidRPr="006B40A4" w:rsidRDefault="00F96295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eastAsia="Arial" w:hAnsi="Arial" w:cs="Arial"/>
          <w:sz w:val="20"/>
          <w:szCs w:val="20"/>
        </w:rPr>
        <w:t>…</w:t>
      </w:r>
      <w:r w:rsidRPr="006B40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</w:p>
    <w:p w:rsidR="00F96295" w:rsidRPr="006C5F07" w:rsidRDefault="00F96295" w:rsidP="004957EF">
      <w:pPr>
        <w:pStyle w:val="Normalny2"/>
        <w:spacing w:line="360" w:lineRule="auto"/>
        <w:jc w:val="center"/>
        <w:rPr>
          <w:rFonts w:ascii="Arial" w:eastAsia="Arial" w:hAnsi="Arial" w:cs="Arial"/>
          <w:i/>
          <w:iCs/>
          <w:sz w:val="16"/>
          <w:szCs w:val="16"/>
        </w:rPr>
      </w:pPr>
      <w:r w:rsidRPr="006C5F07">
        <w:rPr>
          <w:rFonts w:ascii="Arial" w:hAnsi="Arial" w:cs="Arial"/>
          <w:sz w:val="16"/>
          <w:szCs w:val="16"/>
        </w:rPr>
        <w:t>(</w:t>
      </w:r>
      <w:r w:rsidRPr="006C5F07">
        <w:rPr>
          <w:rFonts w:ascii="Arial" w:hAnsi="Arial" w:cs="Arial"/>
          <w:i/>
          <w:iCs/>
          <w:sz w:val="16"/>
          <w:szCs w:val="16"/>
        </w:rPr>
        <w:t>Nazwa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i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adres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Wykonawcy,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przypadku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podmiotów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występujących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wspólnie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należy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wskazać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Lidera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Konsorcjum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</w:p>
    <w:p w:rsidR="00F96295" w:rsidRPr="006C5F07" w:rsidRDefault="00F96295" w:rsidP="004957EF">
      <w:pPr>
        <w:pStyle w:val="Normalny2"/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6C5F07">
        <w:rPr>
          <w:rFonts w:ascii="Arial" w:hAnsi="Arial" w:cs="Arial"/>
          <w:i/>
          <w:iCs/>
          <w:sz w:val="16"/>
          <w:szCs w:val="16"/>
        </w:rPr>
        <w:t>oraz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poniżej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jego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dane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kontaktowe</w:t>
      </w:r>
      <w:r w:rsidRPr="006C5F07">
        <w:rPr>
          <w:rFonts w:ascii="Arial" w:hAnsi="Arial" w:cs="Arial"/>
          <w:sz w:val="16"/>
          <w:szCs w:val="16"/>
        </w:rPr>
        <w:t>)</w:t>
      </w:r>
    </w:p>
    <w:p w:rsidR="00F96295" w:rsidRPr="006B40A4" w:rsidRDefault="00F96295" w:rsidP="004957EF">
      <w:pPr>
        <w:pStyle w:val="Normalny2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96295" w:rsidRPr="006B40A4" w:rsidRDefault="00F96295" w:rsidP="004957EF">
      <w:pPr>
        <w:pStyle w:val="Normalny2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B40A4">
        <w:rPr>
          <w:rFonts w:ascii="Arial" w:hAnsi="Arial" w:cs="Arial"/>
          <w:sz w:val="20"/>
          <w:szCs w:val="20"/>
          <w:lang w:val="en-US"/>
        </w:rPr>
        <w:t>nr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6B40A4">
        <w:rPr>
          <w:rFonts w:ascii="Arial" w:hAnsi="Arial" w:cs="Arial"/>
          <w:sz w:val="20"/>
          <w:szCs w:val="20"/>
          <w:lang w:val="en-US"/>
        </w:rPr>
        <w:t>tel.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…</w:t>
      </w:r>
      <w:r w:rsidRPr="006B40A4">
        <w:rPr>
          <w:rFonts w:ascii="Arial" w:hAnsi="Arial" w:cs="Arial"/>
          <w:sz w:val="20"/>
          <w:szCs w:val="20"/>
          <w:lang w:val="en-US"/>
        </w:rPr>
        <w:t>.........................................................</w:t>
      </w:r>
    </w:p>
    <w:p w:rsidR="00F96295" w:rsidRPr="006B40A4" w:rsidRDefault="00F96295" w:rsidP="004957EF">
      <w:pPr>
        <w:pStyle w:val="Normalny2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B40A4">
        <w:rPr>
          <w:rFonts w:ascii="Arial" w:hAnsi="Arial" w:cs="Arial"/>
          <w:sz w:val="20"/>
          <w:szCs w:val="20"/>
          <w:lang w:val="en-US"/>
        </w:rPr>
        <w:t>nr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006B40A4">
        <w:rPr>
          <w:rFonts w:ascii="Arial" w:hAnsi="Arial" w:cs="Arial"/>
          <w:sz w:val="20"/>
          <w:szCs w:val="20"/>
          <w:lang w:val="en-US"/>
        </w:rPr>
        <w:t>faksu</w:t>
      </w:r>
      <w:proofErr w:type="spellEnd"/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  …</w:t>
      </w:r>
      <w:r w:rsidRPr="006B40A4">
        <w:rPr>
          <w:rFonts w:ascii="Arial" w:hAnsi="Arial" w:cs="Arial"/>
          <w:sz w:val="20"/>
          <w:szCs w:val="20"/>
          <w:lang w:val="en-US"/>
        </w:rPr>
        <w:t>..........................</w:t>
      </w:r>
      <w:r w:rsidR="00DD48E0">
        <w:rPr>
          <w:rFonts w:ascii="Arial" w:hAnsi="Arial" w:cs="Arial"/>
          <w:sz w:val="20"/>
          <w:szCs w:val="20"/>
          <w:lang w:val="en-US"/>
        </w:rPr>
        <w:t>.........................</w:t>
      </w:r>
    </w:p>
    <w:p w:rsidR="00F96295" w:rsidRDefault="00F96295" w:rsidP="004957EF">
      <w:pPr>
        <w:pStyle w:val="Normalny2"/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B40A4">
        <w:rPr>
          <w:rFonts w:ascii="Arial" w:hAnsi="Arial" w:cs="Arial"/>
          <w:sz w:val="20"/>
          <w:szCs w:val="20"/>
          <w:lang w:val="en-US"/>
        </w:rPr>
        <w:t>e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6B40A4">
        <w:rPr>
          <w:rFonts w:ascii="Arial" w:hAnsi="Arial" w:cs="Arial"/>
          <w:sz w:val="20"/>
          <w:szCs w:val="20"/>
          <w:lang w:val="en-US"/>
        </w:rPr>
        <w:t>-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6B40A4">
        <w:rPr>
          <w:rFonts w:ascii="Arial" w:hAnsi="Arial" w:cs="Arial"/>
          <w:sz w:val="20"/>
          <w:szCs w:val="20"/>
          <w:lang w:val="en-US"/>
        </w:rPr>
        <w:t>mail</w:t>
      </w:r>
      <w:r w:rsidRPr="006B40A4">
        <w:rPr>
          <w:rFonts w:ascii="Arial" w:eastAsia="Arial" w:hAnsi="Arial" w:cs="Arial"/>
          <w:sz w:val="20"/>
          <w:szCs w:val="20"/>
          <w:lang w:val="en-US"/>
        </w:rPr>
        <w:t xml:space="preserve"> …</w:t>
      </w:r>
      <w:r w:rsidRPr="006B40A4">
        <w:rPr>
          <w:rFonts w:ascii="Arial" w:hAnsi="Arial" w:cs="Arial"/>
          <w:sz w:val="20"/>
          <w:szCs w:val="20"/>
          <w:lang w:val="en-US"/>
        </w:rPr>
        <w:t>......................................................</w:t>
      </w:r>
    </w:p>
    <w:p w:rsidR="00DD48E0" w:rsidRPr="006B40A4" w:rsidRDefault="00DD48E0" w:rsidP="004957EF">
      <w:pPr>
        <w:pStyle w:val="Normalny2"/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 w:hanging="357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że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uzyskaliśmy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konieczne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informacje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przygotowania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oferty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wykonania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="00EC5396">
        <w:rPr>
          <w:rFonts w:ascii="Arial" w:hAnsi="Arial" w:cs="Arial"/>
          <w:sz w:val="20"/>
          <w:szCs w:val="20"/>
        </w:rPr>
        <w:t>prac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SIWZ.</w:t>
      </w:r>
    </w:p>
    <w:p w:rsidR="00F96295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 w:hanging="357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że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dokumenty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wymienione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wstępie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przyjmujemy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bez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zastrzeżeń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oferujemy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wykonanie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zakończenie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prac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terminie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określonym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SIWZ.</w:t>
      </w:r>
    </w:p>
    <w:p w:rsidR="00DD48E0" w:rsidRPr="006B40A4" w:rsidRDefault="00DD48E0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DD48E0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 w:hanging="357"/>
        <w:jc w:val="both"/>
        <w:rPr>
          <w:rFonts w:ascii="Arial" w:hAnsi="Arial" w:cs="Arial"/>
          <w:b/>
          <w:sz w:val="20"/>
          <w:szCs w:val="20"/>
        </w:rPr>
      </w:pPr>
      <w:r w:rsidRPr="00DD48E0">
        <w:rPr>
          <w:rFonts w:ascii="Arial" w:hAnsi="Arial" w:cs="Arial"/>
          <w:b/>
          <w:sz w:val="20"/>
          <w:szCs w:val="20"/>
        </w:rPr>
        <w:t>Oświadczamy,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że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realizację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zamówienia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wykonamy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za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cenę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ryczałtową:</w:t>
      </w:r>
    </w:p>
    <w:p w:rsidR="00DD48E0" w:rsidRPr="00DD48E0" w:rsidRDefault="00F96295" w:rsidP="004957EF">
      <w:pPr>
        <w:pStyle w:val="Normalny2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48E0">
        <w:rPr>
          <w:rFonts w:ascii="Arial" w:hAnsi="Arial" w:cs="Arial"/>
          <w:b/>
          <w:sz w:val="20"/>
          <w:szCs w:val="20"/>
        </w:rPr>
        <w:tab/>
      </w:r>
      <w:r w:rsidR="00DD48E0">
        <w:rPr>
          <w:rFonts w:ascii="Arial" w:hAnsi="Arial" w:cs="Arial"/>
          <w:b/>
          <w:sz w:val="20"/>
          <w:szCs w:val="20"/>
        </w:rPr>
        <w:tab/>
      </w:r>
      <w:r w:rsidR="00DD48E0">
        <w:rPr>
          <w:rFonts w:ascii="Arial" w:hAnsi="Arial" w:cs="Arial"/>
          <w:b/>
          <w:sz w:val="20"/>
          <w:szCs w:val="20"/>
        </w:rPr>
        <w:tab/>
      </w:r>
      <w:r w:rsidR="00DD48E0">
        <w:rPr>
          <w:rFonts w:ascii="Arial" w:hAnsi="Arial" w:cs="Arial"/>
          <w:b/>
          <w:sz w:val="20"/>
          <w:szCs w:val="20"/>
        </w:rPr>
        <w:tab/>
      </w:r>
      <w:r w:rsidR="0095782A">
        <w:rPr>
          <w:rFonts w:ascii="Arial" w:hAnsi="Arial" w:cs="Arial"/>
          <w:b/>
          <w:sz w:val="20"/>
          <w:szCs w:val="20"/>
        </w:rPr>
        <w:tab/>
      </w:r>
      <w:r w:rsidR="004957EF">
        <w:rPr>
          <w:rFonts w:ascii="Arial" w:hAnsi="Arial" w:cs="Arial"/>
          <w:b/>
          <w:sz w:val="20"/>
          <w:szCs w:val="20"/>
        </w:rPr>
        <w:tab/>
      </w:r>
      <w:r w:rsidRPr="00DD48E0">
        <w:rPr>
          <w:rFonts w:ascii="Arial" w:eastAsia="Arial" w:hAnsi="Arial" w:cs="Arial"/>
          <w:b/>
          <w:sz w:val="20"/>
          <w:szCs w:val="20"/>
        </w:rPr>
        <w:t>……………</w:t>
      </w:r>
      <w:r w:rsidRPr="00DD48E0">
        <w:rPr>
          <w:rFonts w:ascii="Arial" w:hAnsi="Arial" w:cs="Arial"/>
          <w:b/>
          <w:sz w:val="20"/>
          <w:szCs w:val="20"/>
        </w:rPr>
        <w:t>...........................................................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Pr="00DD48E0">
        <w:rPr>
          <w:rFonts w:ascii="Arial" w:hAnsi="Arial" w:cs="Arial"/>
          <w:b/>
          <w:sz w:val="20"/>
          <w:szCs w:val="20"/>
        </w:rPr>
        <w:t>zł</w:t>
      </w:r>
      <w:r w:rsidRPr="00DD48E0">
        <w:rPr>
          <w:rFonts w:ascii="Arial" w:eastAsia="Arial" w:hAnsi="Arial" w:cs="Arial"/>
          <w:b/>
          <w:sz w:val="20"/>
          <w:szCs w:val="20"/>
        </w:rPr>
        <w:t xml:space="preserve"> </w:t>
      </w:r>
      <w:r w:rsidR="00DD48E0">
        <w:rPr>
          <w:rFonts w:ascii="Arial" w:hAnsi="Arial" w:cs="Arial"/>
          <w:b/>
          <w:sz w:val="20"/>
          <w:szCs w:val="20"/>
        </w:rPr>
        <w:t>bru</w:t>
      </w:r>
      <w:r w:rsidR="00DD48E0" w:rsidRPr="00DD48E0">
        <w:rPr>
          <w:rFonts w:ascii="Arial" w:hAnsi="Arial" w:cs="Arial"/>
          <w:b/>
          <w:sz w:val="20"/>
          <w:szCs w:val="20"/>
        </w:rPr>
        <w:t>tto</w:t>
      </w:r>
    </w:p>
    <w:p w:rsidR="004957EF" w:rsidRDefault="00DD48E0" w:rsidP="004957EF">
      <w:pPr>
        <w:pStyle w:val="Normalny2"/>
        <w:spacing w:line="360" w:lineRule="auto"/>
        <w:rPr>
          <w:rFonts w:ascii="Arial" w:hAnsi="Arial" w:cs="Arial"/>
          <w:sz w:val="18"/>
          <w:szCs w:val="18"/>
        </w:rPr>
      </w:pPr>
      <w:r w:rsidRPr="00DD48E0">
        <w:rPr>
          <w:rFonts w:ascii="Arial" w:hAnsi="Arial" w:cs="Arial"/>
          <w:sz w:val="18"/>
          <w:szCs w:val="18"/>
        </w:rPr>
        <w:t>(słownie</w:t>
      </w:r>
      <w:r w:rsidRPr="00DD48E0">
        <w:rPr>
          <w:rFonts w:ascii="Arial" w:eastAsia="Arial" w:hAnsi="Arial" w:cs="Arial"/>
          <w:sz w:val="18"/>
          <w:szCs w:val="18"/>
        </w:rPr>
        <w:t xml:space="preserve"> </w:t>
      </w:r>
      <w:r w:rsidRPr="00DD48E0">
        <w:rPr>
          <w:rFonts w:ascii="Arial" w:hAnsi="Arial" w:cs="Arial"/>
          <w:sz w:val="18"/>
          <w:szCs w:val="18"/>
        </w:rPr>
        <w:t>cena</w:t>
      </w:r>
      <w:r w:rsidRPr="00DD48E0">
        <w:rPr>
          <w:rFonts w:ascii="Arial" w:eastAsia="Arial" w:hAnsi="Arial" w:cs="Arial"/>
          <w:sz w:val="18"/>
          <w:szCs w:val="18"/>
        </w:rPr>
        <w:t xml:space="preserve"> </w:t>
      </w:r>
      <w:r w:rsidRPr="00DD48E0">
        <w:rPr>
          <w:rFonts w:ascii="Arial" w:hAnsi="Arial" w:cs="Arial"/>
          <w:sz w:val="18"/>
          <w:szCs w:val="18"/>
        </w:rPr>
        <w:t>brutto</w:t>
      </w:r>
      <w:r>
        <w:rPr>
          <w:rFonts w:ascii="Arial" w:hAnsi="Arial" w:cs="Arial"/>
          <w:sz w:val="18"/>
          <w:szCs w:val="18"/>
        </w:rPr>
        <w:t xml:space="preserve"> wraz z należnym podatkiem VAT</w:t>
      </w:r>
      <w:r w:rsidRPr="00DD48E0">
        <w:rPr>
          <w:rFonts w:ascii="Arial" w:hAnsi="Arial" w:cs="Arial"/>
          <w:sz w:val="18"/>
          <w:szCs w:val="18"/>
        </w:rPr>
        <w:t>:</w:t>
      </w:r>
      <w:r w:rsidRPr="00DD48E0">
        <w:rPr>
          <w:rFonts w:ascii="Arial" w:eastAsia="Arial" w:hAnsi="Arial" w:cs="Arial"/>
          <w:sz w:val="18"/>
          <w:szCs w:val="18"/>
        </w:rPr>
        <w:t xml:space="preserve"> </w:t>
      </w:r>
      <w:r w:rsidRPr="00DD48E0">
        <w:rPr>
          <w:rFonts w:ascii="Arial" w:hAnsi="Arial" w:cs="Arial"/>
          <w:sz w:val="18"/>
          <w:szCs w:val="18"/>
        </w:rPr>
        <w:t>...............................................................</w:t>
      </w:r>
      <w:r>
        <w:rPr>
          <w:rFonts w:ascii="Arial" w:hAnsi="Arial" w:cs="Arial"/>
          <w:sz w:val="18"/>
          <w:szCs w:val="18"/>
        </w:rPr>
        <w:t>........</w:t>
      </w:r>
      <w:r w:rsidRPr="00DD48E0">
        <w:rPr>
          <w:rFonts w:ascii="Arial" w:hAnsi="Arial" w:cs="Arial"/>
          <w:sz w:val="18"/>
          <w:szCs w:val="18"/>
        </w:rPr>
        <w:t>..............................</w:t>
      </w:r>
    </w:p>
    <w:p w:rsidR="00DD48E0" w:rsidRPr="00DD48E0" w:rsidRDefault="004957EF" w:rsidP="004957EF">
      <w:pPr>
        <w:pStyle w:val="Normalny2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………………………………………………………………………………………………………………………………………..</w:t>
      </w:r>
      <w:r w:rsidR="00DD48E0" w:rsidRPr="00DD48E0">
        <w:rPr>
          <w:rFonts w:ascii="Arial" w:hAnsi="Arial" w:cs="Arial"/>
          <w:sz w:val="18"/>
          <w:szCs w:val="18"/>
        </w:rPr>
        <w:t>zł)</w:t>
      </w:r>
    </w:p>
    <w:p w:rsidR="00DD48E0" w:rsidRPr="00DD48E0" w:rsidRDefault="00DD48E0" w:rsidP="004957EF">
      <w:pPr>
        <w:pStyle w:val="Normalny2"/>
        <w:spacing w:line="360" w:lineRule="auto"/>
        <w:rPr>
          <w:rFonts w:ascii="Arial" w:hAnsi="Arial" w:cs="Arial"/>
          <w:sz w:val="18"/>
          <w:szCs w:val="18"/>
        </w:rPr>
      </w:pPr>
    </w:p>
    <w:p w:rsidR="00852BEF" w:rsidRDefault="00852BEF" w:rsidP="00852BEF">
      <w:pPr>
        <w:pStyle w:val="Normalny20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Oferujemy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……………</w:t>
      </w:r>
      <w:r w:rsidRPr="006B40A4">
        <w:rPr>
          <w:rFonts w:ascii="Arial" w:hAnsi="Arial" w:cs="Arial"/>
          <w:b/>
          <w:sz w:val="20"/>
          <w:szCs w:val="20"/>
        </w:rPr>
        <w:t>.....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dniowy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termin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wykonania przedmiotu zamówienia</w:t>
      </w:r>
      <w:r w:rsidRPr="006B40A4">
        <w:rPr>
          <w:rFonts w:ascii="Arial" w:hAnsi="Arial" w:cs="Arial"/>
          <w:b/>
          <w:sz w:val="20"/>
          <w:szCs w:val="20"/>
        </w:rPr>
        <w:t>.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iż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cena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pkt.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3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niniejszego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formularza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ofertowego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obejmuje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wszystkie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opłaty,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koszty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podatki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obliczone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podstawie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niniejszej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SIWZ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załączonych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dokumentów.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Przed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podpisaniem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umowy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zobowiązujemy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się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dostarczenia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dokumentów,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których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mowa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rozdziale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XVI.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Zgodnie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z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art.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26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ust.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2d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ustawy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6B40A4">
        <w:rPr>
          <w:rFonts w:ascii="Arial" w:hAnsi="Arial" w:cs="Arial"/>
          <w:b/>
          <w:sz w:val="20"/>
          <w:szCs w:val="20"/>
        </w:rPr>
        <w:t>Pzp</w:t>
      </w:r>
      <w:proofErr w:type="spellEnd"/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informujemy,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że</w:t>
      </w:r>
    </w:p>
    <w:p w:rsidR="00F96295" w:rsidRPr="006B40A4" w:rsidRDefault="00F96295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*</w:t>
      </w:r>
      <w:r w:rsidR="00DD48E0">
        <w:rPr>
          <w:rFonts w:ascii="Arial" w:hAnsi="Arial" w:cs="Arial"/>
          <w:sz w:val="20"/>
          <w:szCs w:val="20"/>
        </w:rPr>
        <w:t>n</w:t>
      </w:r>
      <w:r w:rsidRPr="006B40A4">
        <w:rPr>
          <w:rFonts w:ascii="Arial" w:hAnsi="Arial" w:cs="Arial"/>
          <w:sz w:val="20"/>
          <w:szCs w:val="20"/>
        </w:rPr>
        <w:t>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należymy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żadnej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grupy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kapitałowej</w:t>
      </w:r>
    </w:p>
    <w:p w:rsidR="00F96295" w:rsidRDefault="00F96295" w:rsidP="004957EF">
      <w:pPr>
        <w:pStyle w:val="Normalny2"/>
        <w:spacing w:line="360" w:lineRule="auto"/>
        <w:ind w:hanging="709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b/>
          <w:sz w:val="20"/>
          <w:szCs w:val="20"/>
        </w:rPr>
        <w:t>*</w:t>
      </w:r>
      <w:r w:rsidR="00DD48E0">
        <w:rPr>
          <w:rFonts w:ascii="Arial" w:hAnsi="Arial" w:cs="Arial"/>
          <w:sz w:val="20"/>
          <w:szCs w:val="20"/>
        </w:rPr>
        <w:t>n</w:t>
      </w:r>
      <w:r w:rsidRPr="006B40A4">
        <w:rPr>
          <w:rFonts w:ascii="Arial" w:hAnsi="Arial" w:cs="Arial"/>
          <w:sz w:val="20"/>
          <w:szCs w:val="20"/>
        </w:rPr>
        <w:t>ależymy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grupy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kapitałowej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załączamy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naszej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oferty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przetargowej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listę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podmiotów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należących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tej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lastRenderedPageBreak/>
        <w:t>samej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grupy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kapitałowej.</w:t>
      </w:r>
    </w:p>
    <w:p w:rsidR="00DD48E0" w:rsidRPr="004957EF" w:rsidRDefault="00B70805" w:rsidP="004957EF">
      <w:pPr>
        <w:pStyle w:val="Normalny2"/>
        <w:spacing w:line="36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70805">
        <w:rPr>
          <w:rFonts w:ascii="Arial" w:hAnsi="Arial" w:cs="Arial"/>
          <w:i/>
          <w:color w:val="FF0000"/>
          <w:sz w:val="20"/>
          <w:szCs w:val="20"/>
        </w:rPr>
        <w:t>*</w:t>
      </w:r>
      <w:r w:rsidRPr="00B70805">
        <w:rPr>
          <w:rFonts w:ascii="Arial" w:eastAsia="Arial" w:hAnsi="Arial" w:cs="Arial"/>
          <w:i/>
          <w:color w:val="FF0000"/>
          <w:sz w:val="20"/>
          <w:szCs w:val="20"/>
        </w:rPr>
        <w:t xml:space="preserve"> </w:t>
      </w:r>
      <w:r w:rsidRPr="00B70805">
        <w:rPr>
          <w:rFonts w:ascii="Arial" w:hAnsi="Arial" w:cs="Arial"/>
          <w:i/>
          <w:color w:val="FF0000"/>
          <w:sz w:val="20"/>
          <w:szCs w:val="20"/>
        </w:rPr>
        <w:t>niepotrzebne</w:t>
      </w:r>
      <w:r w:rsidRPr="00B70805">
        <w:rPr>
          <w:rFonts w:ascii="Arial" w:eastAsia="Arial" w:hAnsi="Arial" w:cs="Arial"/>
          <w:i/>
          <w:color w:val="FF0000"/>
          <w:sz w:val="20"/>
          <w:szCs w:val="20"/>
        </w:rPr>
        <w:t xml:space="preserve"> </w:t>
      </w:r>
      <w:r w:rsidRPr="00B70805">
        <w:rPr>
          <w:rFonts w:ascii="Arial" w:hAnsi="Arial" w:cs="Arial"/>
          <w:i/>
          <w:color w:val="FF0000"/>
          <w:sz w:val="20"/>
          <w:szCs w:val="20"/>
        </w:rPr>
        <w:t>skreślić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eastAsia="Arial" w:hAnsi="Arial" w:cs="Arial"/>
          <w:b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Zgodnie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z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art.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36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b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ust.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1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ustawy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6B40A4">
        <w:rPr>
          <w:rFonts w:ascii="Arial" w:hAnsi="Arial" w:cs="Arial"/>
          <w:b/>
          <w:sz w:val="20"/>
          <w:szCs w:val="20"/>
        </w:rPr>
        <w:t>Pzp</w:t>
      </w:r>
      <w:proofErr w:type="spellEnd"/>
      <w:r w:rsidRPr="006B40A4">
        <w:rPr>
          <w:rFonts w:ascii="Arial" w:hAnsi="Arial" w:cs="Arial"/>
          <w:b/>
          <w:sz w:val="20"/>
          <w:szCs w:val="20"/>
        </w:rPr>
        <w:t>,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informujemy,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  <w:r w:rsidRPr="006B40A4">
        <w:rPr>
          <w:rFonts w:ascii="Arial" w:hAnsi="Arial" w:cs="Arial"/>
          <w:b/>
          <w:sz w:val="20"/>
          <w:szCs w:val="20"/>
        </w:rPr>
        <w:t>że:</w:t>
      </w:r>
      <w:r w:rsidRPr="006B40A4"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F96295" w:rsidRPr="006B40A4" w:rsidRDefault="00F96295" w:rsidP="004957EF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*</w:t>
      </w:r>
      <w:r w:rsidRPr="006B40A4">
        <w:rPr>
          <w:rFonts w:ascii="Arial" w:hAnsi="Arial" w:cs="Arial"/>
          <w:sz w:val="20"/>
          <w:szCs w:val="20"/>
        </w:rPr>
        <w:t>zamierzamy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powierzyć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podwykonawcom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wykonanie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następujących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części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zamówienia:</w:t>
      </w:r>
    </w:p>
    <w:p w:rsidR="00F96295" w:rsidRPr="006B40A4" w:rsidRDefault="00F96295" w:rsidP="004957EF">
      <w:pPr>
        <w:pStyle w:val="Normalny2"/>
        <w:spacing w:line="360" w:lineRule="auto"/>
        <w:rPr>
          <w:rFonts w:ascii="Arial" w:eastAsia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a)</w:t>
      </w:r>
      <w:r w:rsidRPr="006B40A4">
        <w:rPr>
          <w:rFonts w:ascii="Arial" w:eastAsia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</w:p>
    <w:p w:rsidR="00F96295" w:rsidRPr="006B40A4" w:rsidRDefault="00F96295" w:rsidP="004957EF">
      <w:pPr>
        <w:pStyle w:val="Normalny2"/>
        <w:spacing w:line="360" w:lineRule="auto"/>
        <w:rPr>
          <w:rFonts w:ascii="Arial" w:eastAsia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b)</w:t>
      </w:r>
      <w:r w:rsidRPr="006B40A4">
        <w:rPr>
          <w:rFonts w:ascii="Arial" w:eastAsia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</w:p>
    <w:p w:rsidR="00F96295" w:rsidRDefault="00F96295" w:rsidP="004957EF">
      <w:pPr>
        <w:pStyle w:val="Normalny2"/>
        <w:spacing w:line="360" w:lineRule="auto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b/>
          <w:sz w:val="20"/>
          <w:szCs w:val="20"/>
        </w:rPr>
        <w:t>*</w:t>
      </w:r>
      <w:r w:rsidRPr="006B40A4">
        <w:rPr>
          <w:rFonts w:ascii="Arial" w:hAnsi="Arial" w:cs="Arial"/>
          <w:sz w:val="20"/>
          <w:szCs w:val="20"/>
        </w:rPr>
        <w:t>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zamierzamy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powierzać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podwykonawcom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wykonania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części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zamówienia</w:t>
      </w:r>
    </w:p>
    <w:p w:rsidR="00B70805" w:rsidRPr="00B70805" w:rsidRDefault="00B70805" w:rsidP="004957EF">
      <w:pPr>
        <w:pStyle w:val="Normalny2"/>
        <w:spacing w:line="36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70805">
        <w:rPr>
          <w:rFonts w:ascii="Arial" w:hAnsi="Arial" w:cs="Arial"/>
          <w:i/>
          <w:color w:val="FF0000"/>
          <w:sz w:val="20"/>
          <w:szCs w:val="20"/>
        </w:rPr>
        <w:t>*</w:t>
      </w:r>
      <w:r w:rsidRPr="00B70805">
        <w:rPr>
          <w:rFonts w:ascii="Arial" w:eastAsia="Arial" w:hAnsi="Arial" w:cs="Arial"/>
          <w:i/>
          <w:color w:val="FF0000"/>
          <w:sz w:val="20"/>
          <w:szCs w:val="20"/>
        </w:rPr>
        <w:t xml:space="preserve"> </w:t>
      </w:r>
      <w:r w:rsidRPr="00B70805">
        <w:rPr>
          <w:rFonts w:ascii="Arial" w:hAnsi="Arial" w:cs="Arial"/>
          <w:i/>
          <w:color w:val="FF0000"/>
          <w:sz w:val="20"/>
          <w:szCs w:val="20"/>
        </w:rPr>
        <w:t>niepotrzebne</w:t>
      </w:r>
      <w:r w:rsidRPr="00B70805">
        <w:rPr>
          <w:rFonts w:ascii="Arial" w:eastAsia="Arial" w:hAnsi="Arial" w:cs="Arial"/>
          <w:i/>
          <w:color w:val="FF0000"/>
          <w:sz w:val="20"/>
          <w:szCs w:val="20"/>
        </w:rPr>
        <w:t xml:space="preserve"> </w:t>
      </w:r>
      <w:r w:rsidRPr="00B70805">
        <w:rPr>
          <w:rFonts w:ascii="Arial" w:hAnsi="Arial" w:cs="Arial"/>
          <w:i/>
          <w:color w:val="FF0000"/>
          <w:sz w:val="20"/>
          <w:szCs w:val="20"/>
        </w:rPr>
        <w:t>skreślić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tabs>
          <w:tab w:val="clear" w:pos="720"/>
        </w:tabs>
        <w:spacing w:line="360" w:lineRule="auto"/>
        <w:ind w:left="0"/>
        <w:jc w:val="both"/>
        <w:rPr>
          <w:rFonts w:ascii="Arial" w:eastAsia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że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akceptujemy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projekt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umowy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zawarty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SIWZ.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Jednocześnie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zobowiązujemy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się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przypadku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przyznania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zamówienia,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podpisania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umowy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siedzibie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Zamawiającego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terminie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przez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niego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wyznaczonym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="00B70805">
        <w:rPr>
          <w:rFonts w:ascii="Arial" w:eastAsia="Arial" w:hAnsi="Arial" w:cs="Arial"/>
          <w:sz w:val="20"/>
          <w:szCs w:val="20"/>
        </w:rPr>
        <w:t xml:space="preserve">oraz </w:t>
      </w:r>
      <w:r w:rsidRPr="006B40A4">
        <w:rPr>
          <w:rFonts w:ascii="Arial" w:hAnsi="Arial" w:cs="Arial"/>
          <w:sz w:val="20"/>
          <w:szCs w:val="20"/>
        </w:rPr>
        <w:t>do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rozpoczęcia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realizacji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usługi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na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warunkach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określonych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projekcie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umowy.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iż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spełniam/y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warunki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udziału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postępowaniu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przez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Zamawiającego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zgodne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art.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22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ust.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1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ustawy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B40A4">
        <w:rPr>
          <w:rFonts w:ascii="Arial" w:hAnsi="Arial" w:cs="Arial"/>
          <w:sz w:val="20"/>
          <w:szCs w:val="20"/>
        </w:rPr>
        <w:t>Pzp</w:t>
      </w:r>
      <w:proofErr w:type="spellEnd"/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oraz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wymogi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określone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SIWZ.</w:t>
      </w:r>
    </w:p>
    <w:p w:rsidR="00F96295" w:rsidRPr="006B40A4" w:rsidRDefault="00F96295" w:rsidP="004957EF">
      <w:pPr>
        <w:pStyle w:val="Normalny2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Oświadczamy,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że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wszystkie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załączniki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stanowią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integralną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część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oferty.</w:t>
      </w: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DD48E0" w:rsidRDefault="00DD48E0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B70805" w:rsidRDefault="00B70805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B70805" w:rsidRDefault="00B70805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B70805" w:rsidRDefault="00B70805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B70805" w:rsidRPr="00DD48E0" w:rsidRDefault="00B70805" w:rsidP="006B40A4">
      <w:pPr>
        <w:pStyle w:val="Normalny2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hAnsi="Arial" w:cs="Arial"/>
          <w:sz w:val="20"/>
          <w:szCs w:val="20"/>
        </w:rPr>
        <w:tab/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:rsidR="006C5F07" w:rsidRDefault="00F96295" w:rsidP="006B40A4">
      <w:pPr>
        <w:pStyle w:val="Normalny2"/>
        <w:jc w:val="both"/>
        <w:rPr>
          <w:rFonts w:ascii="Arial" w:eastAsia="Arial" w:hAnsi="Arial" w:cs="Arial"/>
          <w:i/>
          <w:iCs/>
          <w:sz w:val="16"/>
          <w:szCs w:val="16"/>
        </w:rPr>
      </w:pP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sz w:val="16"/>
          <w:szCs w:val="16"/>
        </w:rPr>
        <w:tab/>
      </w:r>
      <w:r w:rsidR="006C5F07">
        <w:rPr>
          <w:rFonts w:ascii="Arial" w:hAnsi="Arial" w:cs="Arial"/>
          <w:sz w:val="16"/>
          <w:szCs w:val="16"/>
        </w:rPr>
        <w:tab/>
      </w:r>
      <w:r w:rsidRPr="009C1CB0">
        <w:rPr>
          <w:rFonts w:ascii="Arial" w:hAnsi="Arial" w:cs="Arial"/>
          <w:i/>
          <w:sz w:val="16"/>
          <w:szCs w:val="16"/>
        </w:rPr>
        <w:t>(</w:t>
      </w:r>
      <w:r w:rsidRPr="009C1CB0">
        <w:rPr>
          <w:rFonts w:ascii="Arial" w:hAnsi="Arial" w:cs="Arial"/>
          <w:i/>
          <w:iCs/>
          <w:sz w:val="16"/>
          <w:szCs w:val="16"/>
        </w:rPr>
        <w:t>podpis</w:t>
      </w:r>
      <w:r w:rsidRPr="009C1CB0">
        <w:rPr>
          <w:rFonts w:ascii="Arial" w:eastAsia="Arial" w:hAnsi="Arial" w:cs="Arial"/>
          <w:i/>
          <w:iCs/>
          <w:sz w:val="16"/>
          <w:szCs w:val="16"/>
        </w:rPr>
        <w:t xml:space="preserve">  </w:t>
      </w:r>
      <w:r w:rsidRPr="009C1CB0">
        <w:rPr>
          <w:rFonts w:ascii="Arial" w:hAnsi="Arial" w:cs="Arial"/>
          <w:i/>
          <w:iCs/>
          <w:sz w:val="16"/>
          <w:szCs w:val="16"/>
        </w:rPr>
        <w:t>osoby/osób</w:t>
      </w:r>
      <w:r w:rsidRPr="009C1CB0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9C1CB0">
        <w:rPr>
          <w:rFonts w:ascii="Arial" w:hAnsi="Arial" w:cs="Arial"/>
          <w:i/>
          <w:iCs/>
          <w:sz w:val="16"/>
          <w:szCs w:val="16"/>
        </w:rPr>
        <w:t>uprawnionej</w:t>
      </w:r>
      <w:r w:rsidRPr="009C1CB0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9C1CB0">
        <w:rPr>
          <w:rFonts w:ascii="Arial" w:hAnsi="Arial" w:cs="Arial"/>
          <w:i/>
          <w:iCs/>
          <w:sz w:val="16"/>
          <w:szCs w:val="16"/>
        </w:rPr>
        <w:t>do</w:t>
      </w:r>
      <w:r w:rsidRPr="009C1CB0">
        <w:rPr>
          <w:rFonts w:ascii="Arial" w:eastAsia="Arial" w:hAnsi="Arial" w:cs="Arial"/>
          <w:i/>
          <w:iCs/>
          <w:sz w:val="16"/>
          <w:szCs w:val="16"/>
        </w:rPr>
        <w:t xml:space="preserve"> </w:t>
      </w:r>
    </w:p>
    <w:p w:rsidR="00F96295" w:rsidRPr="009C1CB0" w:rsidRDefault="00F96295" w:rsidP="006C5F07">
      <w:pPr>
        <w:pStyle w:val="Normalny2"/>
        <w:ind w:left="5672"/>
        <w:jc w:val="both"/>
        <w:rPr>
          <w:rFonts w:ascii="Arial" w:hAnsi="Arial" w:cs="Arial"/>
          <w:i/>
          <w:iCs/>
          <w:sz w:val="16"/>
          <w:szCs w:val="16"/>
        </w:rPr>
      </w:pPr>
      <w:r w:rsidRPr="009C1CB0">
        <w:rPr>
          <w:rFonts w:ascii="Arial" w:hAnsi="Arial" w:cs="Arial"/>
          <w:i/>
          <w:iCs/>
          <w:sz w:val="16"/>
          <w:szCs w:val="16"/>
        </w:rPr>
        <w:t>reprezentowania</w:t>
      </w:r>
      <w:r w:rsidRPr="009C1CB0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9C1CB0">
        <w:rPr>
          <w:rFonts w:ascii="Arial" w:hAnsi="Arial" w:cs="Arial"/>
          <w:i/>
          <w:iCs/>
          <w:sz w:val="16"/>
          <w:szCs w:val="16"/>
        </w:rPr>
        <w:t>Wykonawcy)</w:t>
      </w:r>
    </w:p>
    <w:p w:rsidR="00F96295" w:rsidRPr="006B40A4" w:rsidRDefault="00F96295" w:rsidP="006B40A4">
      <w:pPr>
        <w:pStyle w:val="Normalny2"/>
        <w:pageBreakBefore/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05"/>
      </w:tblGrid>
      <w:tr w:rsidR="004F67E9" w:rsidRPr="006B40A4" w:rsidTr="004F67E9">
        <w:tc>
          <w:tcPr>
            <w:tcW w:w="9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67E9" w:rsidRPr="006B40A4" w:rsidRDefault="004F67E9" w:rsidP="004F67E9">
            <w:pPr>
              <w:pStyle w:val="Normalny20"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0A4">
              <w:rPr>
                <w:rFonts w:ascii="Arial" w:hAnsi="Arial" w:cs="Arial"/>
                <w:sz w:val="20"/>
                <w:szCs w:val="20"/>
              </w:rPr>
              <w:t>Załącznik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nr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3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do</w:t>
            </w:r>
            <w:r w:rsidRPr="006B40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B40A4">
              <w:rPr>
                <w:rFonts w:ascii="Arial" w:hAnsi="Arial" w:cs="Arial"/>
                <w:sz w:val="20"/>
                <w:szCs w:val="20"/>
              </w:rPr>
              <w:t>SIWZ</w:t>
            </w:r>
          </w:p>
        </w:tc>
      </w:tr>
      <w:tr w:rsidR="004F67E9" w:rsidRPr="006B40A4" w:rsidTr="00177CD8">
        <w:trPr>
          <w:trHeight w:val="1085"/>
        </w:trPr>
        <w:tc>
          <w:tcPr>
            <w:tcW w:w="97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957EF" w:rsidRDefault="004F67E9" w:rsidP="00177CD8">
            <w:pPr>
              <w:pStyle w:val="Normalny20"/>
              <w:snapToGrid w:val="0"/>
              <w:ind w:left="591"/>
              <w:jc w:val="center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OŚWIADCZENIE</w:t>
            </w:r>
            <w:r w:rsidR="004957E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eastAsia="TimesNewRomanPSMT" w:hAnsi="Arial" w:cs="Arial"/>
                <w:b/>
                <w:bCs/>
                <w:i/>
                <w:iCs/>
                <w:sz w:val="20"/>
                <w:szCs w:val="20"/>
              </w:rPr>
              <w:t>O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BRAKU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PODSTAW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WYKLUCZENIA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Z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ART.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24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UST.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USTAWY</w:t>
            </w:r>
          </w:p>
          <w:p w:rsidR="004F67E9" w:rsidRPr="006B40A4" w:rsidRDefault="004957EF" w:rsidP="00177CD8">
            <w:pPr>
              <w:pStyle w:val="Normalny20"/>
              <w:ind w:left="591" w:hanging="284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W </w:t>
            </w:r>
            <w:r w:rsidRPr="00FC2043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POSTĘPOWA</w:t>
            </w:r>
            <w:r w:rsidRPr="00FC20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NIU O UDZIELENIE ZAMÓWIENIA PUBLICZNEGO NA </w:t>
            </w:r>
            <w:r w:rsidRPr="00FC2043">
              <w:rPr>
                <w:rFonts w:ascii="Arial" w:hAnsi="Arial"/>
                <w:b/>
                <w:bCs/>
                <w:i/>
                <w:iCs/>
                <w:kern w:val="24"/>
                <w:sz w:val="20"/>
                <w:szCs w:val="20"/>
              </w:rPr>
              <w:t xml:space="preserve">OPRACOWANIE DOKUMENTACJI PROJEKTOWEJ </w:t>
            </w:r>
            <w:r w:rsidR="0061171F">
              <w:rPr>
                <w:rFonts w:ascii="Arial" w:hAnsi="Arial"/>
                <w:b/>
                <w:bCs/>
                <w:i/>
                <w:iCs/>
                <w:kern w:val="24"/>
                <w:sz w:val="20"/>
                <w:szCs w:val="20"/>
              </w:rPr>
              <w:t>ROZ</w:t>
            </w:r>
            <w:r w:rsidR="00852BEF">
              <w:rPr>
                <w:rFonts w:ascii="Arial" w:hAnsi="Arial"/>
                <w:b/>
                <w:i/>
                <w:sz w:val="20"/>
                <w:szCs w:val="20"/>
              </w:rPr>
              <w:t>BUDOWY</w:t>
            </w:r>
            <w:r w:rsidR="00852BEF" w:rsidRPr="00873712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="00852BEF">
              <w:rPr>
                <w:rFonts w:ascii="Arial" w:hAnsi="Arial"/>
                <w:b/>
                <w:i/>
                <w:sz w:val="20"/>
                <w:szCs w:val="20"/>
              </w:rPr>
              <w:t>STANICY WODNEJ W WIŚLINCE</w:t>
            </w:r>
          </w:p>
        </w:tc>
      </w:tr>
    </w:tbl>
    <w:p w:rsidR="00F96295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F67E9" w:rsidRPr="006B40A4" w:rsidRDefault="004F67E9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6B40A4">
      <w:pPr>
        <w:pStyle w:val="Normalny2"/>
        <w:spacing w:line="360" w:lineRule="auto"/>
        <w:rPr>
          <w:rFonts w:ascii="Arial" w:hAnsi="Arial" w:cs="Arial"/>
          <w:sz w:val="20"/>
          <w:szCs w:val="20"/>
        </w:rPr>
      </w:pPr>
      <w:r w:rsidRPr="006B40A4">
        <w:rPr>
          <w:rFonts w:ascii="Arial" w:hAnsi="Arial" w:cs="Arial"/>
          <w:sz w:val="20"/>
          <w:szCs w:val="20"/>
        </w:rPr>
        <w:t>Nazwa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i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adres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Wykonawcy</w:t>
      </w:r>
      <w:r w:rsidRPr="006B40A4">
        <w:rPr>
          <w:rFonts w:ascii="Arial" w:eastAsia="Arial" w:hAnsi="Arial" w:cs="Arial"/>
          <w:sz w:val="20"/>
          <w:szCs w:val="20"/>
        </w:rPr>
        <w:t xml:space="preserve"> </w:t>
      </w:r>
      <w:r w:rsidRPr="006B40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</w:p>
    <w:p w:rsidR="00F96295" w:rsidRPr="006B40A4" w:rsidRDefault="00F96295" w:rsidP="006B40A4">
      <w:pPr>
        <w:pStyle w:val="Normalny2"/>
        <w:spacing w:line="360" w:lineRule="auto"/>
        <w:rPr>
          <w:rFonts w:ascii="Arial" w:hAnsi="Arial" w:cs="Arial"/>
          <w:sz w:val="20"/>
          <w:szCs w:val="20"/>
        </w:rPr>
      </w:pPr>
      <w:r w:rsidRPr="006B40A4">
        <w:rPr>
          <w:rFonts w:ascii="Arial" w:eastAsia="Arial" w:hAnsi="Arial" w:cs="Arial"/>
          <w:sz w:val="20"/>
          <w:szCs w:val="20"/>
        </w:rPr>
        <w:t>…</w:t>
      </w:r>
      <w:r w:rsidRPr="006B40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6B40A4">
      <w:pPr>
        <w:pStyle w:val="Tekstpodstawowy22"/>
        <w:spacing w:after="0" w:line="360" w:lineRule="auto"/>
        <w:jc w:val="both"/>
        <w:rPr>
          <w:rFonts w:ascii="Arial" w:hAnsi="Arial" w:cs="Arial"/>
          <w:sz w:val="20"/>
        </w:rPr>
      </w:pPr>
      <w:r w:rsidRPr="006B40A4">
        <w:rPr>
          <w:rFonts w:ascii="Arial" w:hAnsi="Arial" w:cs="Arial"/>
          <w:sz w:val="20"/>
        </w:rPr>
        <w:t>Przystępując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do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udziału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w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postępowaniu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o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zamówienie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publiczne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oświadczam/y,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że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nie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podlegam/y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wykluczeniu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z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udziału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w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postępowaniu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na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podstawie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przesłanek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wymienionych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w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art.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24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ust.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1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Ustawy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Prawo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zamówień</w:t>
      </w:r>
      <w:r w:rsidRPr="006B40A4">
        <w:rPr>
          <w:rFonts w:ascii="Arial" w:eastAsia="Arial" w:hAnsi="Arial" w:cs="Arial"/>
          <w:sz w:val="20"/>
        </w:rPr>
        <w:t xml:space="preserve"> </w:t>
      </w:r>
      <w:r w:rsidRPr="006B40A4">
        <w:rPr>
          <w:rFonts w:ascii="Arial" w:hAnsi="Arial" w:cs="Arial"/>
          <w:sz w:val="20"/>
        </w:rPr>
        <w:t>publicznych.</w:t>
      </w: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6B40A4">
        <w:rPr>
          <w:rFonts w:ascii="Arial" w:eastAsia="Arial" w:hAnsi="Arial" w:cs="Arial"/>
          <w:sz w:val="20"/>
          <w:szCs w:val="20"/>
        </w:rPr>
        <w:t xml:space="preserve"> </w:t>
      </w:r>
    </w:p>
    <w:p w:rsidR="00F96295" w:rsidRPr="006B40A4" w:rsidRDefault="00F96295" w:rsidP="006B40A4">
      <w:pPr>
        <w:pStyle w:val="Tekstpodstawowy"/>
        <w:spacing w:after="0" w:line="360" w:lineRule="auto"/>
        <w:ind w:hanging="360"/>
        <w:jc w:val="both"/>
        <w:rPr>
          <w:rFonts w:ascii="Arial" w:hAnsi="Arial" w:cs="Arial"/>
          <w:sz w:val="20"/>
        </w:rPr>
      </w:pPr>
    </w:p>
    <w:p w:rsidR="00F96295" w:rsidRPr="006B40A4" w:rsidRDefault="00F96295" w:rsidP="006B40A4">
      <w:pPr>
        <w:pStyle w:val="Tekstpodstawowy"/>
        <w:spacing w:after="0" w:line="360" w:lineRule="auto"/>
        <w:ind w:hanging="360"/>
        <w:jc w:val="both"/>
        <w:rPr>
          <w:rFonts w:ascii="Arial" w:hAnsi="Arial" w:cs="Arial"/>
          <w:sz w:val="20"/>
        </w:rPr>
      </w:pPr>
    </w:p>
    <w:p w:rsidR="00F96295" w:rsidRPr="006B40A4" w:rsidRDefault="00F96295" w:rsidP="006B40A4">
      <w:pPr>
        <w:pStyle w:val="Tekstpodstawowy"/>
        <w:spacing w:after="0" w:line="360" w:lineRule="auto"/>
        <w:ind w:hanging="360"/>
        <w:jc w:val="both"/>
        <w:rPr>
          <w:rFonts w:ascii="Arial" w:hAnsi="Arial" w:cs="Arial"/>
          <w:sz w:val="20"/>
        </w:rPr>
      </w:pPr>
    </w:p>
    <w:p w:rsidR="00F96295" w:rsidRPr="006C5F07" w:rsidRDefault="00F96295" w:rsidP="006B40A4">
      <w:pPr>
        <w:pStyle w:val="Normalny2"/>
        <w:spacing w:line="360" w:lineRule="auto"/>
        <w:rPr>
          <w:rFonts w:ascii="Arial" w:hAnsi="Arial" w:cs="Arial"/>
          <w:sz w:val="16"/>
          <w:szCs w:val="16"/>
        </w:rPr>
      </w:pPr>
      <w:r w:rsidRPr="006C5F07">
        <w:rPr>
          <w:rFonts w:ascii="Arial" w:eastAsia="Arial" w:hAnsi="Arial" w:cs="Arial"/>
          <w:sz w:val="16"/>
          <w:szCs w:val="16"/>
        </w:rPr>
        <w:t>…………………</w:t>
      </w:r>
      <w:r w:rsidRPr="006C5F07">
        <w:rPr>
          <w:rFonts w:ascii="Arial" w:hAnsi="Arial" w:cs="Arial"/>
          <w:sz w:val="16"/>
          <w:szCs w:val="16"/>
        </w:rPr>
        <w:t>.</w:t>
      </w:r>
      <w:r w:rsidRPr="006C5F07">
        <w:rPr>
          <w:rFonts w:ascii="Arial" w:eastAsia="Arial" w:hAnsi="Arial" w:cs="Arial"/>
          <w:sz w:val="16"/>
          <w:szCs w:val="16"/>
        </w:rPr>
        <w:t xml:space="preserve">……                                                   </w:t>
      </w:r>
      <w:r w:rsidR="006C5F07">
        <w:rPr>
          <w:rFonts w:ascii="Arial" w:eastAsia="Arial" w:hAnsi="Arial" w:cs="Arial"/>
          <w:sz w:val="16"/>
          <w:szCs w:val="16"/>
        </w:rPr>
        <w:tab/>
      </w:r>
      <w:r w:rsidRPr="006C5F07">
        <w:rPr>
          <w:rFonts w:ascii="Arial" w:eastAsia="Arial" w:hAnsi="Arial" w:cs="Arial"/>
          <w:sz w:val="16"/>
          <w:szCs w:val="16"/>
        </w:rPr>
        <w:t xml:space="preserve">         </w:t>
      </w:r>
      <w:r w:rsidR="006C5F07">
        <w:rPr>
          <w:rFonts w:ascii="Arial" w:eastAsia="Arial" w:hAnsi="Arial" w:cs="Arial"/>
          <w:sz w:val="16"/>
          <w:szCs w:val="16"/>
        </w:rPr>
        <w:tab/>
      </w:r>
      <w:r w:rsidRPr="006C5F07">
        <w:rPr>
          <w:rFonts w:ascii="Arial" w:eastAsia="Arial" w:hAnsi="Arial" w:cs="Arial"/>
          <w:sz w:val="16"/>
          <w:szCs w:val="16"/>
        </w:rPr>
        <w:t xml:space="preserve">        </w:t>
      </w:r>
      <w:r w:rsidRPr="006C5F07">
        <w:rPr>
          <w:rFonts w:ascii="Arial" w:hAnsi="Arial" w:cs="Arial"/>
          <w:sz w:val="16"/>
          <w:szCs w:val="16"/>
        </w:rPr>
        <w:t>................................................................</w:t>
      </w:r>
      <w:r w:rsidRPr="006C5F07">
        <w:rPr>
          <w:rFonts w:ascii="Arial" w:hAnsi="Arial" w:cs="Arial"/>
          <w:sz w:val="16"/>
          <w:szCs w:val="16"/>
        </w:rPr>
        <w:tab/>
      </w:r>
    </w:p>
    <w:p w:rsidR="00F96295" w:rsidRPr="006C5F07" w:rsidRDefault="00F96295" w:rsidP="006B40A4">
      <w:pPr>
        <w:pStyle w:val="Normalny2"/>
        <w:spacing w:line="360" w:lineRule="auto"/>
        <w:ind w:firstLine="709"/>
        <w:jc w:val="both"/>
        <w:rPr>
          <w:rFonts w:ascii="Arial" w:hAnsi="Arial" w:cs="Arial"/>
          <w:i/>
          <w:iCs/>
          <w:sz w:val="16"/>
          <w:szCs w:val="16"/>
        </w:rPr>
      </w:pPr>
      <w:r w:rsidRPr="006C5F07">
        <w:rPr>
          <w:rFonts w:ascii="Arial" w:hAnsi="Arial" w:cs="Arial"/>
          <w:i/>
          <w:sz w:val="16"/>
          <w:szCs w:val="16"/>
        </w:rPr>
        <w:t>data</w:t>
      </w:r>
      <w:r w:rsidRPr="006C5F07">
        <w:rPr>
          <w:rFonts w:ascii="Arial" w:eastAsia="Arial" w:hAnsi="Arial" w:cs="Arial"/>
          <w:i/>
          <w:sz w:val="16"/>
          <w:szCs w:val="16"/>
        </w:rPr>
        <w:t xml:space="preserve">        </w:t>
      </w:r>
      <w:r w:rsidRPr="006C5F07">
        <w:rPr>
          <w:rFonts w:ascii="Arial" w:eastAsia="Arial" w:hAnsi="Arial" w:cs="Arial"/>
          <w:sz w:val="16"/>
          <w:szCs w:val="16"/>
        </w:rPr>
        <w:t xml:space="preserve">                      </w:t>
      </w:r>
      <w:r w:rsidR="006C5F07">
        <w:rPr>
          <w:rFonts w:ascii="Arial" w:hAnsi="Arial" w:cs="Arial"/>
          <w:sz w:val="16"/>
          <w:szCs w:val="16"/>
        </w:rPr>
        <w:tab/>
      </w:r>
      <w:r w:rsidR="006C5F07">
        <w:rPr>
          <w:rFonts w:ascii="Arial" w:hAnsi="Arial" w:cs="Arial"/>
          <w:sz w:val="16"/>
          <w:szCs w:val="16"/>
        </w:rPr>
        <w:tab/>
      </w:r>
      <w:r w:rsidR="006C5F07">
        <w:rPr>
          <w:rFonts w:ascii="Arial" w:hAnsi="Arial" w:cs="Arial"/>
          <w:sz w:val="16"/>
          <w:szCs w:val="16"/>
        </w:rPr>
        <w:tab/>
      </w:r>
      <w:r w:rsidRPr="006C5F07">
        <w:rPr>
          <w:rFonts w:ascii="Arial" w:hAnsi="Arial" w:cs="Arial"/>
          <w:sz w:val="16"/>
          <w:szCs w:val="16"/>
        </w:rPr>
        <w:tab/>
      </w:r>
      <w:r w:rsidR="006C5F07">
        <w:rPr>
          <w:rFonts w:ascii="Arial" w:hAnsi="Arial" w:cs="Arial"/>
          <w:sz w:val="16"/>
          <w:szCs w:val="16"/>
        </w:rPr>
        <w:tab/>
      </w:r>
      <w:r w:rsidRPr="006C5F07">
        <w:rPr>
          <w:rFonts w:ascii="Arial" w:hAnsi="Arial" w:cs="Arial"/>
          <w:i/>
          <w:sz w:val="16"/>
          <w:szCs w:val="16"/>
        </w:rPr>
        <w:t>(</w:t>
      </w:r>
      <w:r w:rsidRPr="006C5F07">
        <w:rPr>
          <w:rFonts w:ascii="Arial" w:hAnsi="Arial" w:cs="Arial"/>
          <w:i/>
          <w:iCs/>
          <w:sz w:val="16"/>
          <w:szCs w:val="16"/>
        </w:rPr>
        <w:t>podpis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 </w:t>
      </w:r>
      <w:r w:rsidRPr="006C5F07">
        <w:rPr>
          <w:rFonts w:ascii="Arial" w:hAnsi="Arial" w:cs="Arial"/>
          <w:i/>
          <w:iCs/>
          <w:sz w:val="16"/>
          <w:szCs w:val="16"/>
        </w:rPr>
        <w:t>osoby/osób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uprawnionej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do</w:t>
      </w:r>
    </w:p>
    <w:p w:rsidR="00F96295" w:rsidRPr="006C5F07" w:rsidRDefault="00F96295" w:rsidP="006C5F07">
      <w:pPr>
        <w:pStyle w:val="Normalny2"/>
        <w:spacing w:line="360" w:lineRule="auto"/>
        <w:ind w:left="4963" w:firstLine="709"/>
        <w:jc w:val="both"/>
        <w:rPr>
          <w:rFonts w:ascii="Arial" w:hAnsi="Arial" w:cs="Arial"/>
          <w:i/>
          <w:iCs/>
          <w:sz w:val="16"/>
          <w:szCs w:val="16"/>
        </w:rPr>
      </w:pP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reprezentowania</w:t>
      </w:r>
      <w:r w:rsidRPr="006C5F07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Pr="006C5F07">
        <w:rPr>
          <w:rFonts w:ascii="Arial" w:hAnsi="Arial" w:cs="Arial"/>
          <w:i/>
          <w:iCs/>
          <w:sz w:val="16"/>
          <w:szCs w:val="16"/>
        </w:rPr>
        <w:t>Wykonawcy)</w:t>
      </w:r>
    </w:p>
    <w:p w:rsidR="006C5F07" w:rsidRPr="006B40A4" w:rsidRDefault="006C5F07" w:rsidP="006B40A4">
      <w:pPr>
        <w:pStyle w:val="Normalny2"/>
        <w:spacing w:line="360" w:lineRule="auto"/>
        <w:ind w:firstLine="709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br w:type="page"/>
      </w:r>
    </w:p>
    <w:tbl>
      <w:tblPr>
        <w:tblW w:w="9648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8"/>
      </w:tblGrid>
      <w:tr w:rsidR="000040D8" w:rsidRPr="00DB7ACE" w:rsidTr="000040D8">
        <w:tc>
          <w:tcPr>
            <w:tcW w:w="9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40D8" w:rsidRPr="00DB7ACE" w:rsidRDefault="00177CD8" w:rsidP="005255BA">
            <w:pPr>
              <w:pStyle w:val="Normalny5"/>
              <w:snapToGrid w:val="0"/>
              <w:spacing w:line="36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Załącznik nr 4</w:t>
            </w:r>
            <w:r w:rsidR="000040D8" w:rsidRPr="00DB7ACE">
              <w:rPr>
                <w:rFonts w:ascii="Arial" w:hAnsi="Arial"/>
                <w:sz w:val="20"/>
                <w:szCs w:val="20"/>
              </w:rPr>
              <w:t xml:space="preserve"> do SIWZ</w:t>
            </w:r>
          </w:p>
        </w:tc>
      </w:tr>
      <w:tr w:rsidR="000040D8" w:rsidRPr="00DB7ACE" w:rsidTr="00177CD8">
        <w:trPr>
          <w:trHeight w:val="898"/>
        </w:trPr>
        <w:tc>
          <w:tcPr>
            <w:tcW w:w="9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40D8" w:rsidRPr="000040D8" w:rsidRDefault="000040D8" w:rsidP="000040D8">
            <w:pPr>
              <w:pStyle w:val="Normalny2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040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WYKAZ</w:t>
            </w:r>
            <w:r w:rsidRPr="000040D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OSÓB Z UPRAWNIENIAMI DO PROWADZENIA PRAC</w:t>
            </w:r>
          </w:p>
          <w:p w:rsidR="000040D8" w:rsidRPr="004957EF" w:rsidRDefault="004957EF" w:rsidP="004957EF">
            <w:pPr>
              <w:pStyle w:val="Normalny5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W </w:t>
            </w:r>
            <w:r w:rsidRPr="00FC2043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POSTĘPOWA</w:t>
            </w:r>
            <w:r w:rsidRPr="00FC20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NIU O UDZIELENIE ZAMÓWIENIA PUBLICZNEGO NA </w:t>
            </w:r>
            <w:r w:rsidRPr="00FC2043">
              <w:rPr>
                <w:rFonts w:ascii="Arial" w:hAnsi="Arial"/>
                <w:b/>
                <w:bCs/>
                <w:i/>
                <w:iCs/>
                <w:kern w:val="24"/>
                <w:sz w:val="20"/>
                <w:szCs w:val="20"/>
              </w:rPr>
              <w:t xml:space="preserve">OPRACOWANIE DOKUMENTACJI PROJEKTOWEJ </w:t>
            </w:r>
            <w:r w:rsidR="0061171F">
              <w:rPr>
                <w:rFonts w:ascii="Arial" w:hAnsi="Arial"/>
                <w:b/>
                <w:bCs/>
                <w:i/>
                <w:iCs/>
                <w:kern w:val="24"/>
                <w:sz w:val="20"/>
                <w:szCs w:val="20"/>
              </w:rPr>
              <w:t>ROZ</w:t>
            </w:r>
            <w:r w:rsidR="00852BEF">
              <w:rPr>
                <w:rFonts w:ascii="Arial" w:hAnsi="Arial"/>
                <w:b/>
                <w:i/>
                <w:sz w:val="20"/>
                <w:szCs w:val="20"/>
              </w:rPr>
              <w:t>BUDOWY</w:t>
            </w:r>
            <w:r w:rsidR="00852BEF" w:rsidRPr="00873712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="00852BEF">
              <w:rPr>
                <w:rFonts w:ascii="Arial" w:hAnsi="Arial"/>
                <w:b/>
                <w:i/>
                <w:sz w:val="20"/>
                <w:szCs w:val="20"/>
              </w:rPr>
              <w:t>STANICY WODNEJ W WIŚLINCE</w:t>
            </w:r>
          </w:p>
        </w:tc>
      </w:tr>
    </w:tbl>
    <w:p w:rsidR="000040D8" w:rsidRDefault="000040D8" w:rsidP="000040D8">
      <w:pPr>
        <w:pStyle w:val="Normalny5"/>
        <w:spacing w:line="360" w:lineRule="auto"/>
        <w:rPr>
          <w:rFonts w:ascii="Arial" w:hAnsi="Arial"/>
          <w:sz w:val="20"/>
          <w:szCs w:val="20"/>
        </w:rPr>
      </w:pPr>
    </w:p>
    <w:p w:rsidR="000040D8" w:rsidRPr="00DB7ACE" w:rsidRDefault="000040D8" w:rsidP="000040D8">
      <w:pPr>
        <w:pStyle w:val="Normalny5"/>
        <w:spacing w:line="360" w:lineRule="auto"/>
        <w:rPr>
          <w:rFonts w:ascii="Arial" w:hAnsi="Arial"/>
          <w:sz w:val="20"/>
          <w:szCs w:val="20"/>
        </w:rPr>
      </w:pPr>
      <w:r w:rsidRPr="00DB7ACE">
        <w:rPr>
          <w:rFonts w:ascii="Arial" w:hAnsi="Arial"/>
          <w:sz w:val="20"/>
          <w:szCs w:val="20"/>
        </w:rPr>
        <w:t>Nazwa i adres Wykonawcy .........................................................</w:t>
      </w:r>
      <w:r>
        <w:rPr>
          <w:rFonts w:ascii="Arial" w:hAnsi="Arial"/>
          <w:sz w:val="20"/>
          <w:szCs w:val="20"/>
        </w:rPr>
        <w:t>..........................................................................</w:t>
      </w:r>
      <w:r w:rsidRPr="00DB7ACE">
        <w:rPr>
          <w:rFonts w:ascii="Arial" w:hAnsi="Arial"/>
          <w:sz w:val="20"/>
          <w:szCs w:val="20"/>
        </w:rPr>
        <w:t>..........................................</w:t>
      </w:r>
    </w:p>
    <w:p w:rsidR="000040D8" w:rsidRPr="00DB7ACE" w:rsidRDefault="000040D8" w:rsidP="000040D8">
      <w:pPr>
        <w:pStyle w:val="Normalny5"/>
        <w:spacing w:line="360" w:lineRule="auto"/>
        <w:rPr>
          <w:rFonts w:ascii="Arial" w:hAnsi="Arial"/>
          <w:sz w:val="20"/>
          <w:szCs w:val="20"/>
        </w:rPr>
      </w:pPr>
      <w:r w:rsidRPr="00DB7ACE">
        <w:rPr>
          <w:rFonts w:ascii="Arial" w:hAnsi="Arial"/>
          <w:sz w:val="20"/>
          <w:szCs w:val="20"/>
        </w:rPr>
        <w:t>….........................................................................................................................................................................</w:t>
      </w:r>
    </w:p>
    <w:p w:rsidR="000040D8" w:rsidRDefault="000040D8" w:rsidP="000040D8">
      <w:pPr>
        <w:pStyle w:val="Normalny5"/>
        <w:tabs>
          <w:tab w:val="left" w:pos="4320"/>
        </w:tabs>
        <w:jc w:val="both"/>
        <w:rPr>
          <w:rFonts w:ascii="Arial" w:hAnsi="Arial"/>
          <w:sz w:val="20"/>
          <w:szCs w:val="20"/>
        </w:rPr>
      </w:pPr>
      <w:r w:rsidRPr="00DB7ACE">
        <w:rPr>
          <w:rFonts w:ascii="Arial" w:hAnsi="Arial"/>
          <w:sz w:val="20"/>
          <w:szCs w:val="20"/>
        </w:rPr>
        <w:t>Oświadczam/y, że osoby wskazane w tabeli będą uczestniczyć w wykonywaniu zamówienia i posiadają wymagane przepisami prawa uprawnienia.</w:t>
      </w:r>
    </w:p>
    <w:p w:rsidR="000040D8" w:rsidRPr="00DB7ACE" w:rsidRDefault="000040D8" w:rsidP="000040D8">
      <w:pPr>
        <w:pStyle w:val="Normalny5"/>
        <w:tabs>
          <w:tab w:val="left" w:pos="4320"/>
        </w:tabs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410"/>
        <w:gridCol w:w="4394"/>
        <w:gridCol w:w="2944"/>
      </w:tblGrid>
      <w:tr w:rsidR="000040D8" w:rsidRPr="000040D8" w:rsidTr="002027F8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0040D8" w:rsidRPr="000040D8" w:rsidRDefault="000040D8" w:rsidP="005255B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>Imię i nazwisko osoby, która będzie pełnić funkcję</w:t>
            </w: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projektanta </w:t>
            </w:r>
            <w:r w:rsidRPr="000040D8">
              <w:rPr>
                <w:rFonts w:ascii="Arial" w:hAnsi="Arial" w:cs="Arial"/>
                <w:b/>
                <w:sz w:val="18"/>
                <w:szCs w:val="18"/>
              </w:rPr>
              <w:t xml:space="preserve">wraz z </w:t>
            </w: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>informacją o podstawie do dysponowania osobą</w:t>
            </w: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0040D8">
              <w:rPr>
                <w:rFonts w:ascii="Arial" w:hAnsi="Arial" w:cs="Arial"/>
                <w:color w:val="FF0000"/>
                <w:sz w:val="18"/>
                <w:szCs w:val="18"/>
              </w:rPr>
              <w:t>(należy wpisać podstawę dysponowania osobą, np.:</w:t>
            </w:r>
            <w:r w:rsidRPr="000040D8">
              <w:rPr>
                <w:rFonts w:ascii="Arial" w:hAnsi="Arial" w:cs="Arial"/>
                <w:bCs/>
                <w:color w:val="FF0000"/>
                <w:sz w:val="18"/>
                <w:szCs w:val="18"/>
              </w:rPr>
              <w:t xml:space="preserve"> umowa o pracę, umowa zlecenie, umowa o dzieło, zobowiązanie innych podmiotów do oddania osoby do dyspozycji wykonawcy</w:t>
            </w:r>
            <w:r w:rsidRPr="000040D8">
              <w:rPr>
                <w:rFonts w:ascii="Arial" w:hAnsi="Arial" w:cs="Arial"/>
                <w:color w:val="FF0000"/>
                <w:sz w:val="18"/>
                <w:szCs w:val="18"/>
              </w:rPr>
              <w:t>)</w:t>
            </w:r>
            <w:r w:rsidRPr="000040D8">
              <w:rPr>
                <w:rFonts w:ascii="Arial" w:hAnsi="Arial" w:cs="Arial"/>
                <w:bCs/>
                <w:color w:val="FF0000"/>
                <w:sz w:val="18"/>
                <w:szCs w:val="18"/>
              </w:rPr>
              <w:t>*</w:t>
            </w: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Numer uprawnień budowlanych wraz </w:t>
            </w: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ich szczegółowym zakresem, </w:t>
            </w: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data wydania uprawnień, </w:t>
            </w:r>
          </w:p>
          <w:p w:rsidR="000040D8" w:rsidRP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40D8">
              <w:rPr>
                <w:rFonts w:ascii="Arial" w:hAnsi="Arial" w:cs="Arial"/>
                <w:b/>
                <w:bCs/>
                <w:sz w:val="18"/>
                <w:szCs w:val="18"/>
              </w:rPr>
              <w:t>nazwa organu, który je wydał</w:t>
            </w:r>
          </w:p>
        </w:tc>
      </w:tr>
      <w:tr w:rsidR="00852BEF" w:rsidRPr="00DB7ACE" w:rsidTr="002027F8">
        <w:trPr>
          <w:trHeight w:val="636"/>
        </w:trPr>
        <w:tc>
          <w:tcPr>
            <w:tcW w:w="2410" w:type="dxa"/>
            <w:tcBorders>
              <w:left w:val="single" w:sz="8" w:space="0" w:color="000000"/>
              <w:bottom w:val="single" w:sz="8" w:space="0" w:color="auto"/>
            </w:tcBorders>
            <w:vAlign w:val="center"/>
          </w:tcPr>
          <w:p w:rsidR="00852BEF" w:rsidRPr="00DB7ACE" w:rsidRDefault="00852BEF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konstrukcyjno - budowlana</w:t>
            </w:r>
          </w:p>
        </w:tc>
        <w:tc>
          <w:tcPr>
            <w:tcW w:w="4394" w:type="dxa"/>
            <w:tcBorders>
              <w:left w:val="single" w:sz="8" w:space="0" w:color="000000"/>
              <w:bottom w:val="single" w:sz="8" w:space="0" w:color="auto"/>
            </w:tcBorders>
            <w:vAlign w:val="center"/>
          </w:tcPr>
          <w:p w:rsidR="00852BEF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Imię i nazwisko </w:t>
            </w:r>
          </w:p>
          <w:p w:rsidR="00852BEF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852BEF" w:rsidRPr="00DD31C9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…………………………………………………………….</w:t>
            </w:r>
          </w:p>
          <w:p w:rsidR="00852BEF" w:rsidRPr="00DD31C9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852BEF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podstawa do dysponowania </w:t>
            </w:r>
          </w:p>
          <w:p w:rsidR="00852BEF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852BEF" w:rsidRPr="00DD31C9" w:rsidRDefault="00852BEF" w:rsidP="00852BEF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…………………………………………….</w:t>
            </w:r>
          </w:p>
        </w:tc>
        <w:tc>
          <w:tcPr>
            <w:tcW w:w="2944" w:type="dxa"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:rsidR="00852BEF" w:rsidRPr="00DB7ACE" w:rsidRDefault="00852BEF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040D8" w:rsidRPr="00DB7ACE" w:rsidTr="002027F8">
        <w:trPr>
          <w:trHeight w:val="636"/>
        </w:trPr>
        <w:tc>
          <w:tcPr>
            <w:tcW w:w="2410" w:type="dxa"/>
            <w:tcBorders>
              <w:left w:val="single" w:sz="8" w:space="0" w:color="000000"/>
              <w:bottom w:val="single" w:sz="8" w:space="0" w:color="auto"/>
            </w:tcBorders>
            <w:vAlign w:val="center"/>
          </w:tcPr>
          <w:p w:rsidR="000040D8" w:rsidRPr="00DB7ACE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sz w:val="16"/>
                <w:szCs w:val="16"/>
              </w:rPr>
            </w:pPr>
          </w:p>
          <w:p w:rsidR="000040D8" w:rsidRPr="00DB7ACE" w:rsidRDefault="000040D8" w:rsidP="005255BA">
            <w:pPr>
              <w:textAlignment w:val="center"/>
              <w:rPr>
                <w:rFonts w:ascii="Arial" w:hAnsi="Arial" w:cs="Arial"/>
                <w:sz w:val="16"/>
                <w:szCs w:val="16"/>
              </w:rPr>
            </w:pPr>
          </w:p>
          <w:p w:rsidR="000040D8" w:rsidRPr="00DB7ACE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sz w:val="16"/>
                <w:szCs w:val="16"/>
              </w:rPr>
            </w:pPr>
            <w:r w:rsidRPr="00DB7ACE">
              <w:rPr>
                <w:rFonts w:ascii="Arial" w:hAnsi="Arial" w:cs="Arial"/>
                <w:sz w:val="16"/>
                <w:szCs w:val="16"/>
              </w:rPr>
              <w:t>drogowa</w:t>
            </w:r>
          </w:p>
        </w:tc>
        <w:tc>
          <w:tcPr>
            <w:tcW w:w="4394" w:type="dxa"/>
            <w:tcBorders>
              <w:left w:val="single" w:sz="8" w:space="0" w:color="000000"/>
              <w:bottom w:val="single" w:sz="8" w:space="0" w:color="auto"/>
            </w:tcBorders>
            <w:vAlign w:val="center"/>
          </w:tcPr>
          <w:p w:rsidR="000040D8" w:rsidRPr="00DD31C9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Imię i nazwisko </w:t>
            </w:r>
          </w:p>
          <w:p w:rsid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40D8" w:rsidRPr="00DD31C9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…………………………………………………………….</w:t>
            </w:r>
          </w:p>
          <w:p w:rsidR="000040D8" w:rsidRPr="00DD31C9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podstawa do dysponowania </w:t>
            </w:r>
          </w:p>
          <w:p w:rsidR="000040D8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40D8" w:rsidRPr="00DD31C9" w:rsidRDefault="000040D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…………………………………………….</w:t>
            </w:r>
          </w:p>
        </w:tc>
        <w:tc>
          <w:tcPr>
            <w:tcW w:w="2944" w:type="dxa"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:rsidR="000040D8" w:rsidRPr="00DB7ACE" w:rsidRDefault="000040D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027F8" w:rsidRPr="00DB7ACE" w:rsidTr="002027F8">
        <w:trPr>
          <w:trHeight w:val="814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27F8" w:rsidRPr="00DB7ACE" w:rsidRDefault="002027F8" w:rsidP="00D17506">
            <w:pPr>
              <w:snapToGrid w:val="0"/>
              <w:spacing w:line="20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027F8" w:rsidRPr="00DB7ACE" w:rsidRDefault="002027F8" w:rsidP="00D17506">
            <w:pPr>
              <w:pStyle w:val="Tekstpodstawowy3"/>
              <w:rPr>
                <w:rFonts w:ascii="Arial" w:hAnsi="Arial"/>
              </w:rPr>
            </w:pPr>
            <w:r w:rsidRPr="00DB7ACE">
              <w:rPr>
                <w:rFonts w:ascii="Arial" w:hAnsi="Arial"/>
              </w:rPr>
              <w:t xml:space="preserve">instalacyjna w zakresie sieci, instalacji i urządzeń </w:t>
            </w:r>
            <w:r>
              <w:rPr>
                <w:rFonts w:ascii="Arial" w:hAnsi="Arial"/>
              </w:rPr>
              <w:t>elektrycznych i elektroenergetycznych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Imię i nazwisko </w:t>
            </w: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Pr="00DD31C9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…………………………………………………………….</w:t>
            </w:r>
          </w:p>
          <w:p w:rsidR="002027F8" w:rsidRPr="00DD31C9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podstawa do dysponowania </w:t>
            </w: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Pr="00B35E54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…………………………………………….</w:t>
            </w:r>
          </w:p>
        </w:tc>
        <w:tc>
          <w:tcPr>
            <w:tcW w:w="2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7F8" w:rsidRPr="00DB7ACE" w:rsidRDefault="002027F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027F8" w:rsidRPr="00DB7ACE" w:rsidTr="002027F8">
        <w:trPr>
          <w:trHeight w:val="636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27F8" w:rsidRPr="00DB7ACE" w:rsidRDefault="002027F8" w:rsidP="00D17506">
            <w:pPr>
              <w:snapToGrid w:val="0"/>
              <w:spacing w:line="20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027F8" w:rsidRPr="00644B39" w:rsidRDefault="002027F8" w:rsidP="00D17506">
            <w:pPr>
              <w:pStyle w:val="Tekstpodstawowy3"/>
              <w:rPr>
                <w:rFonts w:ascii="Arial" w:hAnsi="Arial"/>
              </w:rPr>
            </w:pPr>
            <w:r w:rsidRPr="00644B39">
              <w:rPr>
                <w:rFonts w:ascii="Arial" w:hAnsi="Arial"/>
              </w:rPr>
              <w:t>instalacyjna w zakresie sieci, instalacji i urządzeń wodociągowych i kanalizacyjnych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Imię i nazwisko </w:t>
            </w: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Pr="00DD31C9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…………………………………………………………….</w:t>
            </w:r>
          </w:p>
          <w:p w:rsidR="002027F8" w:rsidRPr="00DD31C9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 xml:space="preserve">podstawa do dysponowania </w:t>
            </w:r>
          </w:p>
          <w:p w:rsidR="002027F8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027F8" w:rsidRPr="00B35E54" w:rsidRDefault="002027F8" w:rsidP="002027F8">
            <w:pPr>
              <w:snapToGrid w:val="0"/>
              <w:jc w:val="center"/>
              <w:textAlignment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31C9">
              <w:rPr>
                <w:rFonts w:ascii="Arial" w:hAnsi="Arial" w:cs="Arial"/>
                <w:bCs/>
                <w:sz w:val="16"/>
                <w:szCs w:val="16"/>
              </w:rPr>
              <w:t>…………………………………………….</w:t>
            </w:r>
          </w:p>
        </w:tc>
        <w:tc>
          <w:tcPr>
            <w:tcW w:w="2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7F8" w:rsidRPr="00DB7ACE" w:rsidRDefault="002027F8" w:rsidP="005255BA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0040D8" w:rsidRDefault="000040D8" w:rsidP="000040D8">
      <w:pPr>
        <w:pStyle w:val="Nagwek3"/>
        <w:spacing w:before="0" w:after="0" w:line="360" w:lineRule="auto"/>
        <w:jc w:val="both"/>
        <w:rPr>
          <w:rFonts w:ascii="Arial" w:hAnsi="Arial" w:cs="Arial"/>
          <w:bCs w:val="0"/>
          <w:i/>
          <w:sz w:val="18"/>
          <w:szCs w:val="18"/>
          <w:u w:val="single"/>
        </w:rPr>
      </w:pPr>
    </w:p>
    <w:p w:rsidR="000040D8" w:rsidRPr="000040D8" w:rsidRDefault="000040D8" w:rsidP="000040D8">
      <w:pPr>
        <w:pStyle w:val="Nagwek3"/>
        <w:spacing w:before="0" w:after="0"/>
        <w:jc w:val="both"/>
        <w:rPr>
          <w:rFonts w:ascii="Arial" w:hAnsi="Arial" w:cs="Arial"/>
          <w:sz w:val="20"/>
          <w:szCs w:val="20"/>
        </w:rPr>
      </w:pPr>
      <w:r w:rsidRPr="000040D8">
        <w:rPr>
          <w:rFonts w:ascii="Arial" w:hAnsi="Arial" w:cs="Arial"/>
          <w:bCs w:val="0"/>
          <w:sz w:val="20"/>
          <w:szCs w:val="20"/>
        </w:rPr>
        <w:t>W przypadku, gdy Wykonawca polega na osobach zdolnych do wykonania zamówienia innych podmiotów, zobowiązany jest udowodnić Zamawiającemu, iż będzie nimi dysponował, tj. musi przedstawić pisemne, tzn. w oryginale, zobowiązanie tych podmiotów do oddania mu do dyspozycji tych osób na okres korzystania z nich przy wykonaniu niniejszego zamówienia</w:t>
      </w:r>
      <w:r w:rsidRPr="000040D8">
        <w:rPr>
          <w:rFonts w:ascii="Arial" w:hAnsi="Arial" w:cs="Arial"/>
          <w:sz w:val="20"/>
          <w:szCs w:val="20"/>
        </w:rPr>
        <w:t>.</w:t>
      </w:r>
    </w:p>
    <w:p w:rsidR="000040D8" w:rsidRPr="00DB7ACE" w:rsidRDefault="000040D8" w:rsidP="000040D8">
      <w:pPr>
        <w:pStyle w:val="Normalny5"/>
        <w:jc w:val="both"/>
        <w:rPr>
          <w:rFonts w:ascii="Arial" w:hAnsi="Arial"/>
          <w:sz w:val="20"/>
          <w:szCs w:val="20"/>
        </w:rPr>
      </w:pPr>
    </w:p>
    <w:p w:rsidR="000040D8" w:rsidRDefault="000040D8" w:rsidP="000040D8">
      <w:pPr>
        <w:pStyle w:val="Normalny5"/>
        <w:jc w:val="both"/>
        <w:rPr>
          <w:rFonts w:ascii="Arial" w:hAnsi="Arial"/>
          <w:sz w:val="20"/>
          <w:szCs w:val="20"/>
        </w:rPr>
      </w:pPr>
    </w:p>
    <w:p w:rsidR="000040D8" w:rsidRDefault="000040D8" w:rsidP="000040D8">
      <w:pPr>
        <w:pStyle w:val="Normalny5"/>
        <w:jc w:val="both"/>
        <w:rPr>
          <w:rFonts w:ascii="Arial" w:hAnsi="Arial"/>
          <w:sz w:val="20"/>
          <w:szCs w:val="20"/>
        </w:rPr>
      </w:pPr>
    </w:p>
    <w:p w:rsidR="000040D8" w:rsidRDefault="000040D8" w:rsidP="000040D8">
      <w:pPr>
        <w:pStyle w:val="Normalny5"/>
        <w:jc w:val="both"/>
        <w:rPr>
          <w:rFonts w:ascii="Arial" w:hAnsi="Arial"/>
          <w:sz w:val="20"/>
          <w:szCs w:val="20"/>
        </w:rPr>
      </w:pPr>
    </w:p>
    <w:p w:rsidR="000040D8" w:rsidRPr="00DB7ACE" w:rsidRDefault="000040D8" w:rsidP="000040D8">
      <w:pPr>
        <w:pStyle w:val="Normalny5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Look w:val="04A0"/>
      </w:tblPr>
      <w:tblGrid>
        <w:gridCol w:w="5618"/>
        <w:gridCol w:w="4276"/>
      </w:tblGrid>
      <w:tr w:rsidR="000040D8" w:rsidRPr="00DB7ACE" w:rsidTr="005255BA">
        <w:trPr>
          <w:trHeight w:val="63"/>
        </w:trPr>
        <w:tc>
          <w:tcPr>
            <w:tcW w:w="8330" w:type="dxa"/>
          </w:tcPr>
          <w:p w:rsidR="000040D8" w:rsidRPr="00DB7ACE" w:rsidRDefault="000040D8" w:rsidP="005255BA">
            <w:pPr>
              <w:pStyle w:val="Normalny5"/>
              <w:tabs>
                <w:tab w:val="left" w:pos="21600"/>
              </w:tabs>
              <w:jc w:val="center"/>
              <w:rPr>
                <w:rFonts w:ascii="Arial" w:hAnsi="Arial"/>
                <w:sz w:val="20"/>
                <w:szCs w:val="20"/>
              </w:rPr>
            </w:pPr>
            <w:r w:rsidRPr="00DB7ACE"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:rsidR="000040D8" w:rsidRPr="00DB7ACE" w:rsidRDefault="000040D8" w:rsidP="005255BA">
            <w:pPr>
              <w:pStyle w:val="Normalny5"/>
              <w:tabs>
                <w:tab w:val="left" w:pos="21600"/>
              </w:tabs>
              <w:jc w:val="center"/>
              <w:rPr>
                <w:rFonts w:ascii="Arial" w:hAnsi="Arial"/>
                <w:sz w:val="20"/>
                <w:szCs w:val="20"/>
              </w:rPr>
            </w:pPr>
            <w:r w:rsidRPr="00DB7ACE">
              <w:rPr>
                <w:rFonts w:ascii="Arial" w:hAnsi="Arial"/>
                <w:sz w:val="16"/>
                <w:szCs w:val="16"/>
              </w:rPr>
              <w:t>data</w:t>
            </w:r>
          </w:p>
        </w:tc>
        <w:tc>
          <w:tcPr>
            <w:tcW w:w="5133" w:type="dxa"/>
          </w:tcPr>
          <w:p w:rsidR="000040D8" w:rsidRPr="00DB7ACE" w:rsidRDefault="000040D8" w:rsidP="005255BA">
            <w:pPr>
              <w:pStyle w:val="Normalny5"/>
              <w:jc w:val="center"/>
              <w:rPr>
                <w:rFonts w:ascii="Arial" w:hAnsi="Arial"/>
                <w:sz w:val="14"/>
                <w:szCs w:val="14"/>
              </w:rPr>
            </w:pPr>
            <w:r w:rsidRPr="00DB7ACE">
              <w:rPr>
                <w:rFonts w:ascii="Arial" w:hAnsi="Arial"/>
                <w:sz w:val="20"/>
                <w:szCs w:val="20"/>
              </w:rPr>
              <w:t>……………......................................</w:t>
            </w:r>
          </w:p>
          <w:p w:rsidR="000040D8" w:rsidRPr="00DB7ACE" w:rsidRDefault="000040D8" w:rsidP="005255BA">
            <w:pPr>
              <w:pStyle w:val="Normalny5"/>
              <w:jc w:val="center"/>
              <w:rPr>
                <w:rFonts w:ascii="Arial" w:hAnsi="Arial"/>
                <w:sz w:val="14"/>
                <w:szCs w:val="14"/>
              </w:rPr>
            </w:pPr>
            <w:r w:rsidRPr="00DB7ACE">
              <w:rPr>
                <w:rFonts w:ascii="Arial" w:hAnsi="Arial"/>
                <w:sz w:val="14"/>
                <w:szCs w:val="14"/>
              </w:rPr>
              <w:t>(Podpisy osób uprawnionych do składania</w:t>
            </w:r>
          </w:p>
          <w:p w:rsidR="000040D8" w:rsidRPr="00DB7ACE" w:rsidRDefault="000040D8" w:rsidP="005255BA">
            <w:pPr>
              <w:pStyle w:val="Normalny5"/>
              <w:jc w:val="center"/>
              <w:rPr>
                <w:rFonts w:ascii="Arial" w:hAnsi="Arial"/>
                <w:sz w:val="20"/>
                <w:szCs w:val="20"/>
              </w:rPr>
            </w:pPr>
            <w:r w:rsidRPr="00DB7ACE">
              <w:rPr>
                <w:rFonts w:ascii="Arial" w:hAnsi="Arial"/>
                <w:sz w:val="14"/>
                <w:szCs w:val="14"/>
              </w:rPr>
              <w:t>oświadczeń woli w imieniu Wykonawcy)</w:t>
            </w:r>
          </w:p>
        </w:tc>
      </w:tr>
    </w:tbl>
    <w:p w:rsidR="00F96295" w:rsidRPr="006B40A4" w:rsidRDefault="00F96295" w:rsidP="006B40A4">
      <w:pPr>
        <w:pStyle w:val="Normalny2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F96295" w:rsidRPr="006B40A4" w:rsidSect="00516C6C">
      <w:headerReference w:type="default" r:id="rId8"/>
      <w:footerReference w:type="default" r:id="rId9"/>
      <w:pgSz w:w="11907" w:h="16839" w:code="9"/>
      <w:pgMar w:top="1463" w:right="1123" w:bottom="765" w:left="1106" w:header="73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A0D" w:rsidRDefault="00EE4A0D">
      <w:r>
        <w:separator/>
      </w:r>
    </w:p>
  </w:endnote>
  <w:endnote w:type="continuationSeparator" w:id="0">
    <w:p w:rsidR="00EE4A0D" w:rsidRDefault="00EE4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ArialMT">
    <w:altName w:val="Arial"/>
    <w:charset w:val="EE"/>
    <w:family w:val="swiss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furt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0D" w:rsidRDefault="00764A2B">
    <w:pPr>
      <w:pStyle w:val="Stopka"/>
      <w:jc w:val="right"/>
    </w:pPr>
    <w:fldSimple w:instr=" PAGE ">
      <w:r w:rsidR="0015155F">
        <w:rPr>
          <w:noProof/>
        </w:rPr>
        <w:t>5</w:t>
      </w:r>
    </w:fldSimple>
  </w:p>
  <w:p w:rsidR="00EE4A0D" w:rsidRDefault="00EE4A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A0D" w:rsidRDefault="00EE4A0D">
      <w:r>
        <w:separator/>
      </w:r>
    </w:p>
  </w:footnote>
  <w:footnote w:type="continuationSeparator" w:id="0">
    <w:p w:rsidR="00EE4A0D" w:rsidRDefault="00EE4A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0D" w:rsidRDefault="00EE4A0D" w:rsidP="006833F9">
    <w:pPr>
      <w:pStyle w:val="Nagwek2"/>
      <w:jc w:val="center"/>
      <w:rPr>
        <w:i/>
        <w:iCs/>
        <w:color w:val="0000FF"/>
        <w:sz w:val="18"/>
        <w:szCs w:val="18"/>
      </w:rPr>
    </w:pPr>
    <w:r>
      <w:rPr>
        <w:i/>
        <w:iCs/>
        <w:color w:val="0000FF"/>
        <w:sz w:val="18"/>
        <w:szCs w:val="18"/>
      </w:rPr>
      <w:t xml:space="preserve">Nr postępowania ZP.271.24.2016 nr ogłoszenia o zamówieniu </w:t>
    </w:r>
    <w:r w:rsidR="00225C7D">
      <w:rPr>
        <w:i/>
        <w:iCs/>
        <w:color w:val="0000FF"/>
        <w:sz w:val="18"/>
        <w:szCs w:val="18"/>
      </w:rPr>
      <w:t xml:space="preserve">92920 </w:t>
    </w:r>
    <w:r>
      <w:rPr>
        <w:i/>
        <w:iCs/>
        <w:color w:val="0000FF"/>
        <w:sz w:val="18"/>
        <w:szCs w:val="18"/>
      </w:rPr>
      <w:t>-2016 z dnia 15.04.2016r.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4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E2F67E3A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hd w:val="clear" w:color="auto" w:fil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hd w:val="clear" w:color="auto" w:fil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hd w:val="clear" w:color="auto" w:fil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hd w:val="clear" w:color="auto" w:fil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hd w:val="clear" w:color="auto" w:fil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hd w:val="clear" w:color="auto" w:fill="000000"/>
      </w:rPr>
    </w:lvl>
  </w:abstractNum>
  <w:abstractNum w:abstractNumId="9">
    <w:nsid w:val="0000000A"/>
    <w:multiLevelType w:val="multilevel"/>
    <w:tmpl w:val="0000000A"/>
    <w:name w:val="WW8Num3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4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4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1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5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5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5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5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5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57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27E60884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46" w:hanging="180"/>
      </w:pPr>
    </w:lvl>
  </w:abstractNum>
  <w:abstractNum w:abstractNumId="18">
    <w:nsid w:val="00000013"/>
    <w:multiLevelType w:val="singleLevel"/>
    <w:tmpl w:val="FFFFFFFF"/>
    <w:name w:val="WW8Num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</w:abstractNum>
  <w:abstractNum w:abstractNumId="19">
    <w:nsid w:val="00000014"/>
    <w:multiLevelType w:val="multilevel"/>
    <w:tmpl w:val="00000014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0">
    <w:nsid w:val="00000015"/>
    <w:multiLevelType w:val="multilevel"/>
    <w:tmpl w:val="873EEDD2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sz w:val="18"/>
        <w:szCs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3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3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3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3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3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3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3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singleLevel"/>
    <w:tmpl w:val="00000016"/>
    <w:name w:val="WW8Num63"/>
    <w:lvl w:ilvl="0">
      <w:start w:val="1"/>
      <w:numFmt w:val="decimal"/>
      <w:lvlText w:val="%1)"/>
      <w:lvlJc w:val="left"/>
      <w:pPr>
        <w:tabs>
          <w:tab w:val="num" w:pos="0"/>
        </w:tabs>
        <w:ind w:left="862" w:hanging="360"/>
      </w:pPr>
    </w:lvl>
  </w:abstractNum>
  <w:abstractNum w:abstractNumId="22">
    <w:nsid w:val="00000017"/>
    <w:multiLevelType w:val="singleLevel"/>
    <w:tmpl w:val="00000017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862" w:hanging="360"/>
      </w:pPr>
    </w:lvl>
  </w:abstractNum>
  <w:abstractNum w:abstractNumId="23">
    <w:nsid w:val="00000018"/>
    <w:multiLevelType w:val="multilevel"/>
    <w:tmpl w:val="00000018"/>
    <w:name w:val="WW8Num66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singleLevel"/>
    <w:tmpl w:val="00000019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5">
    <w:nsid w:val="0000001A"/>
    <w:multiLevelType w:val="multilevel"/>
    <w:tmpl w:val="0000001A"/>
    <w:name w:val="WW8Num68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  <w:rPr>
        <w:rFonts w:eastAsia="ArialMT" w:cs="ArialMT"/>
        <w:b w:val="0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56" w:hanging="360"/>
      </w:pPr>
      <w:rPr>
        <w:rFonts w:eastAsia="ArialMT" w:cs="ArialMT"/>
        <w:b w:val="0"/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96" w:hanging="180"/>
      </w:pPr>
    </w:lvl>
  </w:abstractNum>
  <w:abstractNum w:abstractNumId="26">
    <w:nsid w:val="0000001B"/>
    <w:multiLevelType w:val="singleLevel"/>
    <w:tmpl w:val="0000001B"/>
    <w:name w:val="WW8Num69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7">
    <w:nsid w:val="0000001C"/>
    <w:multiLevelType w:val="multilevel"/>
    <w:tmpl w:val="0000001C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  <w:rPr>
        <w:rFonts w:eastAsia="ArialMT" w:cs="ArialMT"/>
        <w:b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76" w:hanging="18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96" w:hanging="360"/>
      </w:pPr>
      <w:rPr>
        <w:rFonts w:ascii="Arial" w:eastAsia="Times New Roman" w:hAnsi="Arial" w:cs="Aria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96" w:hanging="180"/>
      </w:pPr>
    </w:lvl>
  </w:abstractNum>
  <w:abstractNum w:abstractNumId="30">
    <w:nsid w:val="0000001F"/>
    <w:multiLevelType w:val="multilevel"/>
    <w:tmpl w:val="0000001F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hd w:val="clear" w:color="auto" w:fill="000000"/>
        <w:lang w:eastAsia="pl-P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hd w:val="clear" w:color="auto" w:fill="000000"/>
        <w:lang w:eastAsia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hd w:val="clear" w:color="auto" w:fill="000000"/>
        <w:lang w:eastAsia="pl-P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hd w:val="clear" w:color="auto" w:fill="000000"/>
        <w:lang w:eastAsia="pl-P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hd w:val="clear" w:color="auto" w:fill="000000"/>
        <w:lang w:eastAsia="pl-P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hd w:val="clear" w:color="auto" w:fill="000000"/>
        <w:lang w:eastAsia="pl-PL"/>
      </w:rPr>
    </w:lvl>
  </w:abstractNum>
  <w:abstractNum w:abstractNumId="31">
    <w:nsid w:val="00000020"/>
    <w:multiLevelType w:val="singleLevel"/>
    <w:tmpl w:val="00000020"/>
    <w:name w:val="WW8Num86"/>
    <w:lvl w:ilvl="0">
      <w:start w:val="6"/>
      <w:numFmt w:val="lowerLetter"/>
      <w:lvlText w:val="%1)"/>
      <w:lvlJc w:val="left"/>
      <w:pPr>
        <w:tabs>
          <w:tab w:val="num" w:pos="0"/>
        </w:tabs>
        <w:ind w:left="862" w:hanging="360"/>
      </w:pPr>
    </w:lvl>
  </w:abstractNum>
  <w:abstractNum w:abstractNumId="32">
    <w:nsid w:val="00000021"/>
    <w:multiLevelType w:val="singleLevel"/>
    <w:tmpl w:val="00000021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Arial" w:eastAsia="Arial Unicode MS" w:hAnsi="Arial" w:cs="Arial"/>
      </w:rPr>
    </w:lvl>
  </w:abstractNum>
  <w:abstractNum w:abstractNumId="33">
    <w:nsid w:val="00000022"/>
    <w:multiLevelType w:val="multilevel"/>
    <w:tmpl w:val="00000022"/>
    <w:name w:val="WW8Num8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9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singleLevel"/>
    <w:tmpl w:val="00000025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37">
    <w:nsid w:val="00000026"/>
    <w:multiLevelType w:val="multilevel"/>
    <w:tmpl w:val="00000026"/>
    <w:name w:val="WW8Num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singleLevel"/>
    <w:tmpl w:val="00000027"/>
    <w:name w:val="WW8Num95"/>
    <w:lvl w:ilvl="0">
      <w:start w:val="1"/>
      <w:numFmt w:val="lowerLetter"/>
      <w:lvlText w:val="%1)"/>
      <w:lvlJc w:val="left"/>
      <w:pPr>
        <w:tabs>
          <w:tab w:val="num" w:pos="0"/>
        </w:tabs>
        <w:ind w:left="76" w:hanging="360"/>
      </w:pPr>
      <w:rPr>
        <w:rFonts w:eastAsia="ArialMT" w:cs="ArialMT"/>
        <w:b w:val="0"/>
        <w:u w:val="none"/>
      </w:rPr>
    </w:lvl>
  </w:abstractNum>
  <w:abstractNum w:abstractNumId="39">
    <w:nsid w:val="00000028"/>
    <w:multiLevelType w:val="multilevel"/>
    <w:tmpl w:val="00000028"/>
    <w:name w:val="WW8Num9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singleLevel"/>
    <w:tmpl w:val="00000029"/>
    <w:name w:val="WW8Num100"/>
    <w:lvl w:ilvl="0">
      <w:start w:val="2"/>
      <w:numFmt w:val="decimal"/>
      <w:lvlText w:val="%1."/>
      <w:lvlJc w:val="left"/>
      <w:pPr>
        <w:tabs>
          <w:tab w:val="num" w:pos="0"/>
        </w:tabs>
        <w:ind w:left="862" w:hanging="360"/>
      </w:pPr>
    </w:lvl>
  </w:abstractNum>
  <w:abstractNum w:abstractNumId="41">
    <w:nsid w:val="0000002A"/>
    <w:multiLevelType w:val="multilevel"/>
    <w:tmpl w:val="F230A608"/>
    <w:name w:val="WW8Num10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7A904C7C"/>
    <w:name w:val="WW8Num1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</w:rPr>
    </w:lvl>
    <w:lvl w:ilvl="1">
      <w:start w:val="4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4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4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4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4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4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4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104"/>
    <w:lvl w:ilvl="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4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4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4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4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4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4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4">
    <w:nsid w:val="00000034"/>
    <w:multiLevelType w:val="multilevel"/>
    <w:tmpl w:val="68285D1E"/>
    <w:name w:val="WW8Num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5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0000003A"/>
    <w:multiLevelType w:val="multilevel"/>
    <w:tmpl w:val="FF6A3DE2"/>
    <w:name w:val="WW8Num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nsid w:val="0000003B"/>
    <w:multiLevelType w:val="multilevel"/>
    <w:tmpl w:val="0000003B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9">
    <w:nsid w:val="0000003C"/>
    <w:multiLevelType w:val="multilevel"/>
    <w:tmpl w:val="00000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nsid w:val="0000003D"/>
    <w:multiLevelType w:val="multilevel"/>
    <w:tmpl w:val="2F5EAB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1">
    <w:nsid w:val="0000003F"/>
    <w:multiLevelType w:val="multilevel"/>
    <w:tmpl w:val="0000003F"/>
    <w:name w:val="WW8Num6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nsid w:val="00000041"/>
    <w:multiLevelType w:val="multilevel"/>
    <w:tmpl w:val="5A946F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>
    <w:nsid w:val="00000042"/>
    <w:multiLevelType w:val="multilevel"/>
    <w:tmpl w:val="000000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5">
    <w:nsid w:val="00000046"/>
    <w:multiLevelType w:val="multilevel"/>
    <w:tmpl w:val="00000046"/>
    <w:name w:val="WW8Num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>
    <w:nsid w:val="00000047"/>
    <w:multiLevelType w:val="multilevel"/>
    <w:tmpl w:val="00000047"/>
    <w:name w:val="WW8Num7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0000004A"/>
    <w:multiLevelType w:val="multilevel"/>
    <w:tmpl w:val="000000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8">
    <w:nsid w:val="08DB587B"/>
    <w:multiLevelType w:val="multilevel"/>
    <w:tmpl w:val="2A02E1DA"/>
    <w:lvl w:ilvl="0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9"/>
      <w:numFmt w:val="decimal"/>
      <w:lvlText w:val="%3)"/>
      <w:lvlJc w:val="left"/>
      <w:pPr>
        <w:ind w:left="1440" w:hanging="360"/>
      </w:pPr>
      <w:rPr>
        <w:rFonts w:hint="default"/>
      </w:rPr>
    </w:lvl>
    <w:lvl w:ilvl="3">
      <w:start w:val="9"/>
      <w:numFmt w:val="decimal"/>
      <w:lvlText w:val="%4)"/>
      <w:lvlJc w:val="left"/>
      <w:pPr>
        <w:ind w:left="1800" w:hanging="360"/>
      </w:pPr>
      <w:rPr>
        <w:rFonts w:hint="default"/>
      </w:rPr>
    </w:lvl>
    <w:lvl w:ilvl="4">
      <w:start w:val="9"/>
      <w:numFmt w:val="decimal"/>
      <w:lvlText w:val="%5)"/>
      <w:lvlJc w:val="left"/>
      <w:pPr>
        <w:ind w:left="2160" w:hanging="360"/>
      </w:pPr>
      <w:rPr>
        <w:rFonts w:hint="default"/>
      </w:rPr>
    </w:lvl>
    <w:lvl w:ilvl="5">
      <w:start w:val="9"/>
      <w:numFmt w:val="decimal"/>
      <w:lvlText w:val="%6)"/>
      <w:lvlJc w:val="left"/>
      <w:pPr>
        <w:ind w:left="2520" w:hanging="360"/>
      </w:pPr>
      <w:rPr>
        <w:rFonts w:hint="default"/>
      </w:rPr>
    </w:lvl>
    <w:lvl w:ilvl="6">
      <w:start w:val="9"/>
      <w:numFmt w:val="decimal"/>
      <w:lvlText w:val="%7)"/>
      <w:lvlJc w:val="left"/>
      <w:pPr>
        <w:ind w:left="2880" w:hanging="360"/>
      </w:pPr>
      <w:rPr>
        <w:rFonts w:hint="default"/>
      </w:rPr>
    </w:lvl>
    <w:lvl w:ilvl="7">
      <w:start w:val="9"/>
      <w:numFmt w:val="decimal"/>
      <w:lvlText w:val="%8)"/>
      <w:lvlJc w:val="left"/>
      <w:pPr>
        <w:ind w:left="3240" w:hanging="360"/>
      </w:pPr>
      <w:rPr>
        <w:rFonts w:hint="default"/>
      </w:rPr>
    </w:lvl>
    <w:lvl w:ilvl="8">
      <w:start w:val="9"/>
      <w:numFmt w:val="decimal"/>
      <w:lvlText w:val="%9)"/>
      <w:lvlJc w:val="left"/>
      <w:pPr>
        <w:ind w:left="3600" w:hanging="360"/>
      </w:pPr>
      <w:rPr>
        <w:rFonts w:hint="default"/>
      </w:rPr>
    </w:lvl>
  </w:abstractNum>
  <w:abstractNum w:abstractNumId="59">
    <w:nsid w:val="0DE40783"/>
    <w:multiLevelType w:val="multilevel"/>
    <w:tmpl w:val="38B86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0">
    <w:nsid w:val="11761614"/>
    <w:multiLevelType w:val="multilevel"/>
    <w:tmpl w:val="D7743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>
    <w:nsid w:val="132063C4"/>
    <w:multiLevelType w:val="multilevel"/>
    <w:tmpl w:val="C3263832"/>
    <w:name w:val="WW8Num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2">
    <w:nsid w:val="1C470F5D"/>
    <w:multiLevelType w:val="multilevel"/>
    <w:tmpl w:val="2326B6B2"/>
    <w:name w:val="WW8Num68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3">
    <w:nsid w:val="1CB32F83"/>
    <w:multiLevelType w:val="multilevel"/>
    <w:tmpl w:val="A95841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1EF900A2"/>
    <w:multiLevelType w:val="hybridMultilevel"/>
    <w:tmpl w:val="FFAACE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AA419EC"/>
    <w:multiLevelType w:val="hybridMultilevel"/>
    <w:tmpl w:val="32BCE5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86F3B2F"/>
    <w:multiLevelType w:val="hybridMultilevel"/>
    <w:tmpl w:val="817044B8"/>
    <w:name w:val="WW8Num3922"/>
    <w:lvl w:ilvl="0" w:tplc="E46C83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B0F70A2"/>
    <w:multiLevelType w:val="multilevel"/>
    <w:tmpl w:val="BE0E9A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3B79510F"/>
    <w:multiLevelType w:val="hybridMultilevel"/>
    <w:tmpl w:val="7ABE4A72"/>
    <w:lvl w:ilvl="0" w:tplc="5836A28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E4474D0"/>
    <w:multiLevelType w:val="multilevel"/>
    <w:tmpl w:val="9AC87492"/>
    <w:name w:val="WW8Num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0">
    <w:nsid w:val="426561C8"/>
    <w:multiLevelType w:val="multilevel"/>
    <w:tmpl w:val="C4E6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1">
    <w:nsid w:val="43375817"/>
    <w:multiLevelType w:val="multilevel"/>
    <w:tmpl w:val="9C562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EB81CB0"/>
    <w:multiLevelType w:val="hybridMultilevel"/>
    <w:tmpl w:val="AF2CD228"/>
    <w:lvl w:ilvl="0" w:tplc="E2BCCB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36A426A"/>
    <w:multiLevelType w:val="multilevel"/>
    <w:tmpl w:val="24846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hd w:val="clear" w:color="auto" w:fill="000000"/>
        <w:lang w:eastAsia="pl-P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hd w:val="clear" w:color="auto" w:fill="000000"/>
        <w:lang w:eastAsia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hd w:val="clear" w:color="auto" w:fill="000000"/>
        <w:lang w:eastAsia="pl-P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hd w:val="clear" w:color="auto" w:fill="000000"/>
        <w:lang w:eastAsia="pl-P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hd w:val="clear" w:color="auto" w:fill="000000"/>
        <w:lang w:eastAsia="pl-P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hd w:val="clear" w:color="auto" w:fill="000000"/>
        <w:lang w:eastAsia="pl-PL"/>
      </w:rPr>
    </w:lvl>
  </w:abstractNum>
  <w:abstractNum w:abstractNumId="74">
    <w:nsid w:val="5B3F3AA3"/>
    <w:multiLevelType w:val="multilevel"/>
    <w:tmpl w:val="FFE6E116"/>
    <w:name w:val="WW8Num6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5">
    <w:nsid w:val="648E6CC5"/>
    <w:multiLevelType w:val="multilevel"/>
    <w:tmpl w:val="FFE20B7A"/>
    <w:name w:val="WW8Num6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6">
    <w:nsid w:val="73FA1DC2"/>
    <w:multiLevelType w:val="multilevel"/>
    <w:tmpl w:val="78F4B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>
    <w:nsid w:val="742D3AC1"/>
    <w:multiLevelType w:val="multilevel"/>
    <w:tmpl w:val="A71C82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8">
    <w:nsid w:val="7654552E"/>
    <w:multiLevelType w:val="multilevel"/>
    <w:tmpl w:val="72244C28"/>
    <w:name w:val="WW8Num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9">
    <w:nsid w:val="76DE017B"/>
    <w:multiLevelType w:val="multilevel"/>
    <w:tmpl w:val="CDBC33DC"/>
    <w:name w:val="WW8Num1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4"/>
  </w:num>
  <w:num w:numId="13">
    <w:abstractNumId w:val="16"/>
  </w:num>
  <w:num w:numId="14">
    <w:abstractNumId w:val="17"/>
  </w:num>
  <w:num w:numId="15">
    <w:abstractNumId w:val="18"/>
  </w:num>
  <w:num w:numId="16">
    <w:abstractNumId w:val="23"/>
  </w:num>
  <w:num w:numId="17">
    <w:abstractNumId w:val="24"/>
  </w:num>
  <w:num w:numId="18">
    <w:abstractNumId w:val="28"/>
  </w:num>
  <w:num w:numId="19">
    <w:abstractNumId w:val="30"/>
  </w:num>
  <w:num w:numId="20">
    <w:abstractNumId w:val="35"/>
  </w:num>
  <w:num w:numId="21">
    <w:abstractNumId w:val="36"/>
  </w:num>
  <w:num w:numId="22">
    <w:abstractNumId w:val="37"/>
  </w:num>
  <w:num w:numId="23">
    <w:abstractNumId w:val="38"/>
  </w:num>
  <w:num w:numId="24">
    <w:abstractNumId w:val="39"/>
  </w:num>
  <w:num w:numId="25">
    <w:abstractNumId w:val="41"/>
  </w:num>
  <w:num w:numId="26">
    <w:abstractNumId w:val="68"/>
  </w:num>
  <w:num w:numId="27">
    <w:abstractNumId w:val="73"/>
  </w:num>
  <w:num w:numId="28">
    <w:abstractNumId w:val="78"/>
  </w:num>
  <w:num w:numId="29">
    <w:abstractNumId w:val="66"/>
  </w:num>
  <w:num w:numId="30">
    <w:abstractNumId w:val="71"/>
  </w:num>
  <w:num w:numId="31">
    <w:abstractNumId w:val="67"/>
  </w:num>
  <w:num w:numId="32">
    <w:abstractNumId w:val="63"/>
  </w:num>
  <w:num w:numId="33">
    <w:abstractNumId w:val="58"/>
  </w:num>
  <w:num w:numId="34">
    <w:abstractNumId w:val="45"/>
  </w:num>
  <w:num w:numId="35">
    <w:abstractNumId w:val="46"/>
  </w:num>
  <w:num w:numId="36">
    <w:abstractNumId w:val="47"/>
  </w:num>
  <w:num w:numId="37">
    <w:abstractNumId w:val="48"/>
  </w:num>
  <w:num w:numId="38">
    <w:abstractNumId w:val="49"/>
  </w:num>
  <w:num w:numId="39">
    <w:abstractNumId w:val="50"/>
  </w:num>
  <w:num w:numId="40">
    <w:abstractNumId w:val="51"/>
  </w:num>
  <w:num w:numId="41">
    <w:abstractNumId w:val="52"/>
  </w:num>
  <w:num w:numId="42">
    <w:abstractNumId w:val="53"/>
  </w:num>
  <w:num w:numId="43">
    <w:abstractNumId w:val="54"/>
  </w:num>
  <w:num w:numId="44">
    <w:abstractNumId w:val="55"/>
  </w:num>
  <w:num w:numId="45">
    <w:abstractNumId w:val="56"/>
  </w:num>
  <w:num w:numId="46">
    <w:abstractNumId w:val="57"/>
  </w:num>
  <w:num w:numId="47">
    <w:abstractNumId w:val="76"/>
  </w:num>
  <w:num w:numId="48">
    <w:abstractNumId w:val="75"/>
  </w:num>
  <w:num w:numId="49">
    <w:abstractNumId w:val="74"/>
  </w:num>
  <w:num w:numId="50">
    <w:abstractNumId w:val="62"/>
  </w:num>
  <w:num w:numId="51">
    <w:abstractNumId w:val="61"/>
  </w:num>
  <w:num w:numId="52">
    <w:abstractNumId w:val="60"/>
  </w:num>
  <w:num w:numId="53">
    <w:abstractNumId w:val="77"/>
  </w:num>
  <w:num w:numId="54">
    <w:abstractNumId w:val="32"/>
  </w:num>
  <w:num w:numId="55">
    <w:abstractNumId w:val="79"/>
  </w:num>
  <w:num w:numId="56">
    <w:abstractNumId w:val="72"/>
  </w:num>
  <w:num w:numId="57">
    <w:abstractNumId w:val="65"/>
  </w:num>
  <w:num w:numId="58">
    <w:abstractNumId w:val="64"/>
  </w:num>
  <w:num w:numId="59">
    <w:abstractNumId w:val="70"/>
  </w:num>
  <w:num w:numId="60">
    <w:abstractNumId w:val="59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24B31"/>
    <w:rsid w:val="000040D8"/>
    <w:rsid w:val="00017421"/>
    <w:rsid w:val="00040881"/>
    <w:rsid w:val="000619A4"/>
    <w:rsid w:val="0006505F"/>
    <w:rsid w:val="00070FA8"/>
    <w:rsid w:val="00085BA4"/>
    <w:rsid w:val="00085BE6"/>
    <w:rsid w:val="000C1031"/>
    <w:rsid w:val="000C3F36"/>
    <w:rsid w:val="000C4CDC"/>
    <w:rsid w:val="000D2E94"/>
    <w:rsid w:val="000D3E58"/>
    <w:rsid w:val="00104F9E"/>
    <w:rsid w:val="00117ADA"/>
    <w:rsid w:val="0014403C"/>
    <w:rsid w:val="0015155F"/>
    <w:rsid w:val="00157C5C"/>
    <w:rsid w:val="00170FB4"/>
    <w:rsid w:val="00177CD8"/>
    <w:rsid w:val="001E3519"/>
    <w:rsid w:val="001F28B6"/>
    <w:rsid w:val="00201DF5"/>
    <w:rsid w:val="002027F8"/>
    <w:rsid w:val="00214790"/>
    <w:rsid w:val="00225C7D"/>
    <w:rsid w:val="00244BA4"/>
    <w:rsid w:val="00246394"/>
    <w:rsid w:val="00252E01"/>
    <w:rsid w:val="002556E3"/>
    <w:rsid w:val="00291FF2"/>
    <w:rsid w:val="00296F48"/>
    <w:rsid w:val="002A20B0"/>
    <w:rsid w:val="003201FE"/>
    <w:rsid w:val="0035602F"/>
    <w:rsid w:val="00356928"/>
    <w:rsid w:val="00360562"/>
    <w:rsid w:val="003667D4"/>
    <w:rsid w:val="003B13C1"/>
    <w:rsid w:val="003C19FA"/>
    <w:rsid w:val="003D0541"/>
    <w:rsid w:val="003E1D75"/>
    <w:rsid w:val="003E1DFD"/>
    <w:rsid w:val="003E3C1D"/>
    <w:rsid w:val="00416CD6"/>
    <w:rsid w:val="00421732"/>
    <w:rsid w:val="00432CFE"/>
    <w:rsid w:val="00434A15"/>
    <w:rsid w:val="00446268"/>
    <w:rsid w:val="00456E9D"/>
    <w:rsid w:val="00470E72"/>
    <w:rsid w:val="0047105C"/>
    <w:rsid w:val="00473F28"/>
    <w:rsid w:val="00475A37"/>
    <w:rsid w:val="00477BDF"/>
    <w:rsid w:val="0049306C"/>
    <w:rsid w:val="004957EF"/>
    <w:rsid w:val="004B0A97"/>
    <w:rsid w:val="004B0C48"/>
    <w:rsid w:val="004B6F1C"/>
    <w:rsid w:val="004D18F8"/>
    <w:rsid w:val="004F67E9"/>
    <w:rsid w:val="005011A0"/>
    <w:rsid w:val="00506F9E"/>
    <w:rsid w:val="00515852"/>
    <w:rsid w:val="00516C6C"/>
    <w:rsid w:val="005255BA"/>
    <w:rsid w:val="00545FEF"/>
    <w:rsid w:val="00561C5A"/>
    <w:rsid w:val="005734C4"/>
    <w:rsid w:val="005752EC"/>
    <w:rsid w:val="0059500C"/>
    <w:rsid w:val="005A1609"/>
    <w:rsid w:val="005A3E5A"/>
    <w:rsid w:val="005B6030"/>
    <w:rsid w:val="005C5833"/>
    <w:rsid w:val="005C7457"/>
    <w:rsid w:val="005E063F"/>
    <w:rsid w:val="0061171F"/>
    <w:rsid w:val="0064056F"/>
    <w:rsid w:val="00660E5B"/>
    <w:rsid w:val="00662172"/>
    <w:rsid w:val="00663E78"/>
    <w:rsid w:val="006833F9"/>
    <w:rsid w:val="00692371"/>
    <w:rsid w:val="006B40A4"/>
    <w:rsid w:val="006B7C38"/>
    <w:rsid w:val="006C5202"/>
    <w:rsid w:val="006C5F07"/>
    <w:rsid w:val="006D37A7"/>
    <w:rsid w:val="006D6242"/>
    <w:rsid w:val="006F1494"/>
    <w:rsid w:val="006F503D"/>
    <w:rsid w:val="00703BE1"/>
    <w:rsid w:val="007161CE"/>
    <w:rsid w:val="00723A95"/>
    <w:rsid w:val="00724B31"/>
    <w:rsid w:val="00734E00"/>
    <w:rsid w:val="007568C7"/>
    <w:rsid w:val="00764A2B"/>
    <w:rsid w:val="00764E03"/>
    <w:rsid w:val="00776B45"/>
    <w:rsid w:val="00784D2D"/>
    <w:rsid w:val="00794E36"/>
    <w:rsid w:val="007A4B4E"/>
    <w:rsid w:val="007A525E"/>
    <w:rsid w:val="007C63B0"/>
    <w:rsid w:val="007E3ADE"/>
    <w:rsid w:val="007E4EE4"/>
    <w:rsid w:val="007F00BE"/>
    <w:rsid w:val="00801691"/>
    <w:rsid w:val="0080226A"/>
    <w:rsid w:val="008226B0"/>
    <w:rsid w:val="00852BEF"/>
    <w:rsid w:val="00853D03"/>
    <w:rsid w:val="008548D9"/>
    <w:rsid w:val="008629B4"/>
    <w:rsid w:val="0087137B"/>
    <w:rsid w:val="00875896"/>
    <w:rsid w:val="008B428C"/>
    <w:rsid w:val="008E0088"/>
    <w:rsid w:val="008E0EE2"/>
    <w:rsid w:val="008F1DC8"/>
    <w:rsid w:val="008F3C13"/>
    <w:rsid w:val="008F676C"/>
    <w:rsid w:val="00900F2F"/>
    <w:rsid w:val="00916676"/>
    <w:rsid w:val="00924110"/>
    <w:rsid w:val="00926B16"/>
    <w:rsid w:val="009321AB"/>
    <w:rsid w:val="0095782A"/>
    <w:rsid w:val="009942E2"/>
    <w:rsid w:val="0099726D"/>
    <w:rsid w:val="009B4058"/>
    <w:rsid w:val="009B4CDF"/>
    <w:rsid w:val="009C1CB0"/>
    <w:rsid w:val="009D35FB"/>
    <w:rsid w:val="009E5E2C"/>
    <w:rsid w:val="009F4510"/>
    <w:rsid w:val="00A026FC"/>
    <w:rsid w:val="00A1509F"/>
    <w:rsid w:val="00A2492A"/>
    <w:rsid w:val="00A25836"/>
    <w:rsid w:val="00A279DF"/>
    <w:rsid w:val="00A47C9E"/>
    <w:rsid w:val="00A6121E"/>
    <w:rsid w:val="00A92020"/>
    <w:rsid w:val="00AC1008"/>
    <w:rsid w:val="00AD27EE"/>
    <w:rsid w:val="00AE666A"/>
    <w:rsid w:val="00B01A73"/>
    <w:rsid w:val="00B2282F"/>
    <w:rsid w:val="00B50DDC"/>
    <w:rsid w:val="00B63E9F"/>
    <w:rsid w:val="00B70805"/>
    <w:rsid w:val="00C051F9"/>
    <w:rsid w:val="00C1073C"/>
    <w:rsid w:val="00C34167"/>
    <w:rsid w:val="00C35452"/>
    <w:rsid w:val="00C503AC"/>
    <w:rsid w:val="00C6032F"/>
    <w:rsid w:val="00C67BAE"/>
    <w:rsid w:val="00C9577A"/>
    <w:rsid w:val="00CA2701"/>
    <w:rsid w:val="00CB1DD2"/>
    <w:rsid w:val="00CB472A"/>
    <w:rsid w:val="00CF1695"/>
    <w:rsid w:val="00CF2E97"/>
    <w:rsid w:val="00D01B7E"/>
    <w:rsid w:val="00D11B56"/>
    <w:rsid w:val="00D150F0"/>
    <w:rsid w:val="00D17506"/>
    <w:rsid w:val="00D827F1"/>
    <w:rsid w:val="00D82F71"/>
    <w:rsid w:val="00D85A0F"/>
    <w:rsid w:val="00D860FD"/>
    <w:rsid w:val="00D93A05"/>
    <w:rsid w:val="00DB1DFC"/>
    <w:rsid w:val="00DD48E0"/>
    <w:rsid w:val="00DE4A63"/>
    <w:rsid w:val="00DE4B46"/>
    <w:rsid w:val="00DF1DD0"/>
    <w:rsid w:val="00E253A6"/>
    <w:rsid w:val="00E3096D"/>
    <w:rsid w:val="00E40D55"/>
    <w:rsid w:val="00E417BD"/>
    <w:rsid w:val="00E64690"/>
    <w:rsid w:val="00E80EB2"/>
    <w:rsid w:val="00E87B01"/>
    <w:rsid w:val="00EB4FC7"/>
    <w:rsid w:val="00EC5396"/>
    <w:rsid w:val="00EC784D"/>
    <w:rsid w:val="00ED48CF"/>
    <w:rsid w:val="00ED635C"/>
    <w:rsid w:val="00EE4A0D"/>
    <w:rsid w:val="00EE7302"/>
    <w:rsid w:val="00F41749"/>
    <w:rsid w:val="00F52E44"/>
    <w:rsid w:val="00F84CF6"/>
    <w:rsid w:val="00F94E9F"/>
    <w:rsid w:val="00F96295"/>
    <w:rsid w:val="00F9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FB4"/>
    <w:pPr>
      <w:widowControl w:val="0"/>
      <w:suppressAutoHyphens/>
      <w:autoSpaceDE w:val="0"/>
    </w:pPr>
    <w:rPr>
      <w:kern w:val="1"/>
      <w:sz w:val="24"/>
      <w:lang w:eastAsia="zh-CN" w:bidi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40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5z0">
    <w:name w:val="WW8Num25z0"/>
    <w:rsid w:val="00170FB4"/>
    <w:rPr>
      <w:b w:val="0"/>
    </w:rPr>
  </w:style>
  <w:style w:type="character" w:customStyle="1" w:styleId="WW8Num33z0">
    <w:name w:val="WW8Num33z0"/>
    <w:rsid w:val="00170FB4"/>
    <w:rPr>
      <w:rFonts w:ascii="Symbol" w:hAnsi="Symbol" w:cs="StarSymbol"/>
      <w:sz w:val="18"/>
      <w:szCs w:val="18"/>
    </w:rPr>
  </w:style>
  <w:style w:type="character" w:customStyle="1" w:styleId="WW8Num33z1">
    <w:name w:val="WW8Num33z1"/>
    <w:rsid w:val="00170FB4"/>
    <w:rPr>
      <w:shd w:val="clear" w:color="auto" w:fill="000000"/>
    </w:rPr>
  </w:style>
  <w:style w:type="character" w:customStyle="1" w:styleId="WW8Num33z3">
    <w:name w:val="WW8Num33z3"/>
    <w:rsid w:val="00170FB4"/>
    <w:rPr>
      <w:rFonts w:ascii="Symbol" w:hAnsi="Symbol" w:cs="StarSymbol"/>
      <w:sz w:val="18"/>
      <w:szCs w:val="18"/>
    </w:rPr>
  </w:style>
  <w:style w:type="character" w:customStyle="1" w:styleId="WW8Num58z0">
    <w:name w:val="WW8Num58z0"/>
    <w:rsid w:val="00170FB4"/>
    <w:rPr>
      <w:rFonts w:ascii="Symbol" w:hAnsi="Symbol" w:cs="StarSymbol"/>
      <w:sz w:val="18"/>
      <w:szCs w:val="18"/>
    </w:rPr>
  </w:style>
  <w:style w:type="character" w:customStyle="1" w:styleId="WW8Num61z0">
    <w:name w:val="WW8Num61z0"/>
    <w:rsid w:val="00170FB4"/>
    <w:rPr>
      <w:rFonts w:ascii="Symbol" w:hAnsi="Symbol" w:cs="StarSymbol"/>
      <w:sz w:val="18"/>
      <w:szCs w:val="18"/>
    </w:rPr>
  </w:style>
  <w:style w:type="character" w:customStyle="1" w:styleId="WW8Num62z0">
    <w:name w:val="WW8Num62z0"/>
    <w:rsid w:val="00170FB4"/>
    <w:rPr>
      <w:rFonts w:ascii="Symbol" w:hAnsi="Symbol" w:cs="StarSymbol"/>
      <w:sz w:val="18"/>
      <w:szCs w:val="18"/>
    </w:rPr>
  </w:style>
  <w:style w:type="character" w:customStyle="1" w:styleId="WW8Num68z0">
    <w:name w:val="WW8Num68z0"/>
    <w:rsid w:val="00170FB4"/>
    <w:rPr>
      <w:rFonts w:eastAsia="ArialMT" w:cs="ArialMT"/>
      <w:b w:val="0"/>
      <w:u w:val="none"/>
    </w:rPr>
  </w:style>
  <w:style w:type="character" w:customStyle="1" w:styleId="WW8Num75z0">
    <w:name w:val="WW8Num75z0"/>
    <w:rsid w:val="00170FB4"/>
    <w:rPr>
      <w:b w:val="0"/>
    </w:rPr>
  </w:style>
  <w:style w:type="character" w:customStyle="1" w:styleId="WW8Num76z0">
    <w:name w:val="WW8Num76z0"/>
    <w:rsid w:val="00170FB4"/>
    <w:rPr>
      <w:rFonts w:ascii="Arial" w:eastAsia="Times New Roman" w:hAnsi="Arial" w:cs="Times New Roman"/>
    </w:rPr>
  </w:style>
  <w:style w:type="character" w:customStyle="1" w:styleId="WW8Num80z0">
    <w:name w:val="WW8Num80z0"/>
    <w:rsid w:val="00170FB4"/>
    <w:rPr>
      <w:rFonts w:eastAsia="ArialMT" w:cs="ArialMT"/>
      <w:b w:val="0"/>
      <w:u w:val="none"/>
    </w:rPr>
  </w:style>
  <w:style w:type="character" w:customStyle="1" w:styleId="WW8Num80z3">
    <w:name w:val="WW8Num80z3"/>
    <w:rsid w:val="00170FB4"/>
    <w:rPr>
      <w:rFonts w:ascii="Arial" w:eastAsia="Times New Roman" w:hAnsi="Arial" w:cs="Arial"/>
    </w:rPr>
  </w:style>
  <w:style w:type="character" w:customStyle="1" w:styleId="WW8Num82z0">
    <w:name w:val="WW8Num82z0"/>
    <w:rsid w:val="00170FB4"/>
    <w:rPr>
      <w:sz w:val="20"/>
      <w:szCs w:val="20"/>
    </w:rPr>
  </w:style>
  <w:style w:type="character" w:customStyle="1" w:styleId="WW8Num82z1">
    <w:name w:val="WW8Num82z1"/>
    <w:rsid w:val="00170FB4"/>
    <w:rPr>
      <w:rFonts w:ascii="OpenSymbol" w:hAnsi="OpenSymbol" w:cs="OpenSymbol"/>
      <w:shd w:val="clear" w:color="auto" w:fill="000000"/>
      <w:lang w:eastAsia="pl-PL"/>
    </w:rPr>
  </w:style>
  <w:style w:type="character" w:customStyle="1" w:styleId="WW8Num82z3">
    <w:name w:val="WW8Num82z3"/>
    <w:rsid w:val="00170FB4"/>
    <w:rPr>
      <w:rFonts w:ascii="Symbol" w:hAnsi="Symbol" w:cs="StarSymbol"/>
      <w:sz w:val="18"/>
      <w:szCs w:val="18"/>
    </w:rPr>
  </w:style>
  <w:style w:type="character" w:customStyle="1" w:styleId="WW8Num87z0">
    <w:name w:val="WW8Num87z0"/>
    <w:rsid w:val="00170FB4"/>
    <w:rPr>
      <w:rFonts w:ascii="Arial" w:eastAsia="Arial Unicode MS" w:hAnsi="Arial" w:cs="Arial"/>
    </w:rPr>
  </w:style>
  <w:style w:type="character" w:customStyle="1" w:styleId="WW8Num92z1">
    <w:name w:val="WW8Num92z1"/>
    <w:rsid w:val="00170FB4"/>
    <w:rPr>
      <w:b w:val="0"/>
    </w:rPr>
  </w:style>
  <w:style w:type="character" w:customStyle="1" w:styleId="WW8Num93z0">
    <w:name w:val="WW8Num93z0"/>
    <w:rsid w:val="00170FB4"/>
    <w:rPr>
      <w:b w:val="0"/>
    </w:rPr>
  </w:style>
  <w:style w:type="character" w:customStyle="1" w:styleId="WW8Num95z0">
    <w:name w:val="WW8Num95z0"/>
    <w:rsid w:val="00170FB4"/>
    <w:rPr>
      <w:rFonts w:eastAsia="ArialMT" w:cs="ArialMT"/>
      <w:b w:val="0"/>
      <w:u w:val="none"/>
    </w:rPr>
  </w:style>
  <w:style w:type="character" w:customStyle="1" w:styleId="WW8Num101z1">
    <w:name w:val="WW8Num101z1"/>
    <w:rsid w:val="00170FB4"/>
    <w:rPr>
      <w:b w:val="0"/>
    </w:rPr>
  </w:style>
  <w:style w:type="character" w:customStyle="1" w:styleId="WW8Num103z0">
    <w:name w:val="WW8Num103z0"/>
    <w:rsid w:val="00170FB4"/>
    <w:rPr>
      <w:b w:val="0"/>
    </w:rPr>
  </w:style>
  <w:style w:type="character" w:customStyle="1" w:styleId="Domylnaczcionkaakapitu2">
    <w:name w:val="Domyślna czcionka akapitu2"/>
    <w:rsid w:val="00170FB4"/>
  </w:style>
  <w:style w:type="character" w:customStyle="1" w:styleId="Absatz-Standardschriftart">
    <w:name w:val="Absatz-Standardschriftart"/>
    <w:rsid w:val="00170FB4"/>
  </w:style>
  <w:style w:type="character" w:customStyle="1" w:styleId="WW8Num7z0">
    <w:name w:val="WW8Num7z0"/>
    <w:rsid w:val="00170FB4"/>
    <w:rPr>
      <w:color w:val="auto"/>
      <w:shd w:val="clear" w:color="auto" w:fill="000000"/>
    </w:rPr>
  </w:style>
  <w:style w:type="character" w:customStyle="1" w:styleId="WW-Absatz-Standardschriftart">
    <w:name w:val="WW-Absatz-Standardschriftart"/>
    <w:rsid w:val="00170FB4"/>
  </w:style>
  <w:style w:type="character" w:customStyle="1" w:styleId="WW-Absatz-Standardschriftart1">
    <w:name w:val="WW-Absatz-Standardschriftart1"/>
    <w:rsid w:val="00170FB4"/>
  </w:style>
  <w:style w:type="character" w:customStyle="1" w:styleId="WW8Num8z0">
    <w:name w:val="WW8Num8z0"/>
    <w:rsid w:val="00170FB4"/>
    <w:rPr>
      <w:color w:val="auto"/>
      <w:shd w:val="clear" w:color="auto" w:fill="000000"/>
    </w:rPr>
  </w:style>
  <w:style w:type="character" w:customStyle="1" w:styleId="WW-Absatz-Standardschriftart11">
    <w:name w:val="WW-Absatz-Standardschriftart11"/>
    <w:rsid w:val="00170FB4"/>
  </w:style>
  <w:style w:type="character" w:customStyle="1" w:styleId="WW8Num16z0">
    <w:name w:val="WW8Num16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  <w:rsid w:val="00170FB4"/>
  </w:style>
  <w:style w:type="character" w:customStyle="1" w:styleId="WW-Absatz-Standardschriftart1111">
    <w:name w:val="WW-Absatz-Standardschriftart1111"/>
    <w:rsid w:val="00170FB4"/>
  </w:style>
  <w:style w:type="character" w:customStyle="1" w:styleId="WW-Absatz-Standardschriftart11111">
    <w:name w:val="WW-Absatz-Standardschriftart11111"/>
    <w:rsid w:val="00170FB4"/>
  </w:style>
  <w:style w:type="character" w:customStyle="1" w:styleId="WW8Num17z0">
    <w:name w:val="WW8Num17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170FB4"/>
  </w:style>
  <w:style w:type="character" w:customStyle="1" w:styleId="WW-Absatz-Standardschriftart1111111">
    <w:name w:val="WW-Absatz-Standardschriftart1111111"/>
    <w:rsid w:val="00170FB4"/>
  </w:style>
  <w:style w:type="character" w:customStyle="1" w:styleId="WW-Absatz-Standardschriftart11111111">
    <w:name w:val="WW-Absatz-Standardschriftart11111111"/>
    <w:rsid w:val="00170FB4"/>
  </w:style>
  <w:style w:type="character" w:customStyle="1" w:styleId="WW-Absatz-Standardschriftart111111111">
    <w:name w:val="WW-Absatz-Standardschriftart111111111"/>
    <w:rsid w:val="00170FB4"/>
  </w:style>
  <w:style w:type="character" w:customStyle="1" w:styleId="WW-Absatz-Standardschriftart1111111111">
    <w:name w:val="WW-Absatz-Standardschriftart1111111111"/>
    <w:rsid w:val="00170FB4"/>
  </w:style>
  <w:style w:type="character" w:customStyle="1" w:styleId="WW-Absatz-Standardschriftart11111111111">
    <w:name w:val="WW-Absatz-Standardschriftart11111111111"/>
    <w:rsid w:val="00170FB4"/>
  </w:style>
  <w:style w:type="character" w:customStyle="1" w:styleId="WW-Absatz-Standardschriftart111111111111">
    <w:name w:val="WW-Absatz-Standardschriftart111111111111"/>
    <w:rsid w:val="00170FB4"/>
  </w:style>
  <w:style w:type="character" w:customStyle="1" w:styleId="WW-Absatz-Standardschriftart1111111111111">
    <w:name w:val="WW-Absatz-Standardschriftart1111111111111"/>
    <w:rsid w:val="00170FB4"/>
  </w:style>
  <w:style w:type="character" w:customStyle="1" w:styleId="WW8Num1z0">
    <w:name w:val="WW8Num1z0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8Num19z1">
    <w:name w:val="WW8Num19z1"/>
    <w:rsid w:val="00170FB4"/>
    <w:rPr>
      <w:shd w:val="clear" w:color="auto" w:fill="000000"/>
    </w:rPr>
  </w:style>
  <w:style w:type="character" w:customStyle="1" w:styleId="WW8Num22z0">
    <w:name w:val="WW8Num22z0"/>
    <w:rsid w:val="00170FB4"/>
    <w:rPr>
      <w:rFonts w:ascii="Symbol" w:hAnsi="Symbol" w:cs="StarSymbol"/>
      <w:sz w:val="18"/>
      <w:szCs w:val="18"/>
    </w:rPr>
  </w:style>
  <w:style w:type="character" w:customStyle="1" w:styleId="WW8Num36z1">
    <w:name w:val="WW8Num36z1"/>
    <w:rsid w:val="00170FB4"/>
    <w:rPr>
      <w:shd w:val="clear" w:color="auto" w:fill="000000"/>
    </w:rPr>
  </w:style>
  <w:style w:type="character" w:customStyle="1" w:styleId="WW-Absatz-Standardschriftart11111111111111">
    <w:name w:val="WW-Absatz-Standardschriftart11111111111111"/>
    <w:rsid w:val="00170FB4"/>
  </w:style>
  <w:style w:type="character" w:customStyle="1" w:styleId="WW-Absatz-Standardschriftart111111111111111">
    <w:name w:val="WW-Absatz-Standardschriftart111111111111111"/>
    <w:rsid w:val="00170FB4"/>
  </w:style>
  <w:style w:type="character" w:customStyle="1" w:styleId="WW-Absatz-Standardschriftart1111111111111111">
    <w:name w:val="WW-Absatz-Standardschriftart1111111111111111"/>
    <w:rsid w:val="00170FB4"/>
  </w:style>
  <w:style w:type="character" w:customStyle="1" w:styleId="WW-Absatz-Standardschriftart11111111111111111">
    <w:name w:val="WW-Absatz-Standardschriftart11111111111111111"/>
    <w:rsid w:val="00170FB4"/>
  </w:style>
  <w:style w:type="character" w:customStyle="1" w:styleId="WW-Absatz-Standardschriftart111111111111111111">
    <w:name w:val="WW-Absatz-Standardschriftart111111111111111111"/>
    <w:rsid w:val="00170FB4"/>
  </w:style>
  <w:style w:type="character" w:customStyle="1" w:styleId="WW8Num37z1">
    <w:name w:val="WW8Num37z1"/>
    <w:rsid w:val="00170FB4"/>
    <w:rPr>
      <w:shd w:val="clear" w:color="auto" w:fill="000000"/>
    </w:rPr>
  </w:style>
  <w:style w:type="character" w:customStyle="1" w:styleId="WW-Absatz-Standardschriftart1111111111111111111">
    <w:name w:val="WW-Absatz-Standardschriftart1111111111111111111"/>
    <w:rsid w:val="00170FB4"/>
  </w:style>
  <w:style w:type="character" w:customStyle="1" w:styleId="WW8Num44z1">
    <w:name w:val="WW8Num44z1"/>
    <w:rsid w:val="00170FB4"/>
    <w:rPr>
      <w:rFonts w:ascii="Symbol" w:hAnsi="Symbol" w:cs="StarSymbol"/>
      <w:sz w:val="18"/>
      <w:szCs w:val="18"/>
    </w:rPr>
  </w:style>
  <w:style w:type="character" w:customStyle="1" w:styleId="WW8Num59z0">
    <w:name w:val="WW8Num59z0"/>
    <w:rsid w:val="00170FB4"/>
    <w:rPr>
      <w:rFonts w:ascii="Symbol" w:hAnsi="Symbol" w:cs="StarSymbol"/>
      <w:sz w:val="18"/>
      <w:szCs w:val="18"/>
    </w:rPr>
  </w:style>
  <w:style w:type="character" w:customStyle="1" w:styleId="WW8Num59z1">
    <w:name w:val="WW8Num59z1"/>
    <w:rsid w:val="00170FB4"/>
    <w:rPr>
      <w:rFonts w:ascii="Wingdings 2" w:hAnsi="Wingdings 2" w:cs="Wingdings 2"/>
      <w:shd w:val="clear" w:color="auto" w:fill="000000"/>
    </w:rPr>
  </w:style>
  <w:style w:type="character" w:customStyle="1" w:styleId="WW-Absatz-Standardschriftart11111111111111111111">
    <w:name w:val="WW-Absatz-Standardschriftart11111111111111111111"/>
    <w:rsid w:val="00170FB4"/>
  </w:style>
  <w:style w:type="character" w:customStyle="1" w:styleId="WW8Num39z1">
    <w:name w:val="WW8Num39z1"/>
    <w:rsid w:val="00170FB4"/>
    <w:rPr>
      <w:rFonts w:ascii="Symbol" w:hAnsi="Symbol" w:cs="StarSymbol"/>
      <w:sz w:val="18"/>
      <w:szCs w:val="18"/>
    </w:rPr>
  </w:style>
  <w:style w:type="character" w:customStyle="1" w:styleId="WW8Num46z1">
    <w:name w:val="WW8Num46z1"/>
    <w:rsid w:val="00170FB4"/>
    <w:rPr>
      <w:rFonts w:ascii="Symbol" w:hAnsi="Symbol" w:cs="StarSymbol"/>
      <w:sz w:val="18"/>
      <w:szCs w:val="18"/>
    </w:rPr>
  </w:style>
  <w:style w:type="character" w:customStyle="1" w:styleId="WW8Num61z1">
    <w:name w:val="WW8Num61z1"/>
    <w:rsid w:val="00170FB4"/>
    <w:rPr>
      <w:rFonts w:ascii="Symbol" w:hAnsi="Symbol" w:cs="Symbol"/>
      <w:shd w:val="clear" w:color="auto" w:fill="000000"/>
    </w:rPr>
  </w:style>
  <w:style w:type="character" w:customStyle="1" w:styleId="WW-Absatz-Standardschriftart111111111111111111111">
    <w:name w:val="WW-Absatz-Standardschriftart111111111111111111111"/>
    <w:rsid w:val="00170FB4"/>
  </w:style>
  <w:style w:type="character" w:customStyle="1" w:styleId="WW8Num47z1">
    <w:name w:val="WW8Num47z1"/>
    <w:rsid w:val="00170FB4"/>
    <w:rPr>
      <w:shd w:val="clear" w:color="auto" w:fill="000000"/>
    </w:rPr>
  </w:style>
  <w:style w:type="character" w:customStyle="1" w:styleId="WW8Num62z1">
    <w:name w:val="WW8Num62z1"/>
    <w:rsid w:val="00170FB4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170FB4"/>
  </w:style>
  <w:style w:type="character" w:customStyle="1" w:styleId="WW8Num35z0">
    <w:name w:val="WW8Num35z0"/>
    <w:rsid w:val="00170FB4"/>
    <w:rPr>
      <w:rFonts w:ascii="Symbol" w:hAnsi="Symbol" w:cs="StarSymbol"/>
      <w:sz w:val="18"/>
      <w:szCs w:val="18"/>
    </w:rPr>
  </w:style>
  <w:style w:type="character" w:customStyle="1" w:styleId="WW8Num35z1">
    <w:name w:val="WW8Num35z1"/>
    <w:rsid w:val="00170FB4"/>
    <w:rPr>
      <w:rFonts w:ascii="Wingdings 2" w:hAnsi="Wingdings 2" w:cs="Wingdings 2"/>
      <w:shd w:val="clear" w:color="auto" w:fill="000000"/>
    </w:rPr>
  </w:style>
  <w:style w:type="character" w:customStyle="1" w:styleId="WW8Num41z1">
    <w:name w:val="WW8Num41z1"/>
    <w:rsid w:val="00170FB4"/>
    <w:rPr>
      <w:rFonts w:ascii="Symbol" w:hAnsi="Symbol" w:cs="Symbol"/>
      <w:shd w:val="clear" w:color="auto" w:fill="000000"/>
    </w:rPr>
  </w:style>
  <w:style w:type="character" w:customStyle="1" w:styleId="WW8Num49z1">
    <w:name w:val="WW8Num49z1"/>
    <w:rsid w:val="00170FB4"/>
    <w:rPr>
      <w:rFonts w:ascii="Symbol" w:hAnsi="Symbol" w:cs="StarSymbol"/>
      <w:sz w:val="18"/>
      <w:szCs w:val="18"/>
    </w:rPr>
  </w:style>
  <w:style w:type="character" w:customStyle="1" w:styleId="WW8Num64z0">
    <w:name w:val="WW8Num64z0"/>
    <w:rsid w:val="00170FB4"/>
    <w:rPr>
      <w:b/>
      <w:bCs/>
      <w:shd w:val="clear" w:color="auto" w:fill="000000"/>
    </w:rPr>
  </w:style>
  <w:style w:type="character" w:customStyle="1" w:styleId="WW8Num64z1">
    <w:name w:val="WW8Num64z1"/>
    <w:rsid w:val="00170FB4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170FB4"/>
  </w:style>
  <w:style w:type="character" w:customStyle="1" w:styleId="WW8Num36z0">
    <w:name w:val="WW8Num36z0"/>
    <w:rsid w:val="00170FB4"/>
    <w:rPr>
      <w:rFonts w:ascii="Symbol" w:hAnsi="Symbol" w:cs="StarSymbol"/>
      <w:sz w:val="18"/>
      <w:szCs w:val="18"/>
    </w:rPr>
  </w:style>
  <w:style w:type="character" w:customStyle="1" w:styleId="WW8Num42z1">
    <w:name w:val="WW8Num42z1"/>
    <w:rsid w:val="00170FB4"/>
    <w:rPr>
      <w:shd w:val="clear" w:color="auto" w:fill="000000"/>
    </w:rPr>
  </w:style>
  <w:style w:type="character" w:customStyle="1" w:styleId="WW8Num50z1">
    <w:name w:val="WW8Num50z1"/>
    <w:rsid w:val="00170FB4"/>
    <w:rPr>
      <w:rFonts w:ascii="Symbol" w:hAnsi="Symbol" w:cs="StarSymbol"/>
      <w:sz w:val="18"/>
      <w:szCs w:val="18"/>
    </w:rPr>
  </w:style>
  <w:style w:type="character" w:customStyle="1" w:styleId="WW8Num65z0">
    <w:name w:val="WW8Num65z0"/>
    <w:rsid w:val="00170FB4"/>
    <w:rPr>
      <w:rFonts w:ascii="StarSymbol" w:hAnsi="StarSymbol" w:cs="StarSymbol"/>
      <w:sz w:val="18"/>
      <w:szCs w:val="18"/>
    </w:rPr>
  </w:style>
  <w:style w:type="character" w:customStyle="1" w:styleId="WW8Num65z1">
    <w:name w:val="WW8Num65z1"/>
    <w:rsid w:val="00170FB4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170FB4"/>
  </w:style>
  <w:style w:type="character" w:customStyle="1" w:styleId="WW8Num11z0">
    <w:name w:val="WW8Num11z0"/>
    <w:rsid w:val="00170FB4"/>
    <w:rPr>
      <w:rFonts w:ascii="Symbol" w:hAnsi="Symbol" w:cs="StarSymbol"/>
      <w:sz w:val="18"/>
      <w:szCs w:val="18"/>
    </w:rPr>
  </w:style>
  <w:style w:type="character" w:customStyle="1" w:styleId="WW8Num20z1">
    <w:name w:val="WW8Num20z1"/>
    <w:rsid w:val="00170FB4"/>
    <w:rPr>
      <w:shd w:val="clear" w:color="auto" w:fill="000000"/>
    </w:rPr>
  </w:style>
  <w:style w:type="character" w:customStyle="1" w:styleId="WW8Num24z0">
    <w:name w:val="WW8Num24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170FB4"/>
  </w:style>
  <w:style w:type="character" w:customStyle="1" w:styleId="WW-Absatz-Standardschriftart11111111111111111111111111">
    <w:name w:val="WW-Absatz-Standardschriftart11111111111111111111111111"/>
    <w:rsid w:val="00170FB4"/>
  </w:style>
  <w:style w:type="character" w:customStyle="1" w:styleId="WW-Absatz-Standardschriftart111111111111111111111111111">
    <w:name w:val="WW-Absatz-Standardschriftart111111111111111111111111111"/>
    <w:rsid w:val="00170FB4"/>
  </w:style>
  <w:style w:type="character" w:customStyle="1" w:styleId="WW-Absatz-Standardschriftart1111111111111111111111111111">
    <w:name w:val="WW-Absatz-Standardschriftart1111111111111111111111111111"/>
    <w:rsid w:val="00170FB4"/>
  </w:style>
  <w:style w:type="character" w:customStyle="1" w:styleId="WW-Absatz-Standardschriftart11111111111111111111111111111">
    <w:name w:val="WW-Absatz-Standardschriftart11111111111111111111111111111"/>
    <w:rsid w:val="00170FB4"/>
  </w:style>
  <w:style w:type="character" w:customStyle="1" w:styleId="WW-Absatz-Standardschriftart111111111111111111111111111111">
    <w:name w:val="WW-Absatz-Standardschriftart111111111111111111111111111111"/>
    <w:rsid w:val="00170FB4"/>
  </w:style>
  <w:style w:type="character" w:customStyle="1" w:styleId="WW-Absatz-Standardschriftart1111111111111111111111111111111">
    <w:name w:val="WW-Absatz-Standardschriftart1111111111111111111111111111111"/>
    <w:rsid w:val="00170FB4"/>
  </w:style>
  <w:style w:type="character" w:customStyle="1" w:styleId="WW-Absatz-Standardschriftart11111111111111111111111111111111">
    <w:name w:val="WW-Absatz-Standardschriftart11111111111111111111111111111111"/>
    <w:rsid w:val="00170FB4"/>
  </w:style>
  <w:style w:type="character" w:customStyle="1" w:styleId="WW8Num12z0">
    <w:name w:val="WW8Num12z0"/>
    <w:rsid w:val="00170FB4"/>
    <w:rPr>
      <w:rFonts w:ascii="Symbol" w:hAnsi="Symbol" w:cs="StarSymbol"/>
      <w:sz w:val="18"/>
      <w:szCs w:val="18"/>
    </w:rPr>
  </w:style>
  <w:style w:type="character" w:customStyle="1" w:styleId="WW8Num22z1">
    <w:name w:val="WW8Num22z1"/>
    <w:rsid w:val="00170FB4"/>
    <w:rPr>
      <w:shd w:val="clear" w:color="auto" w:fill="000000"/>
    </w:rPr>
  </w:style>
  <w:style w:type="character" w:customStyle="1" w:styleId="WW8Num30z0">
    <w:name w:val="WW8Num30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170FB4"/>
  </w:style>
  <w:style w:type="character" w:customStyle="1" w:styleId="WW8Num26z1">
    <w:name w:val="WW8Num26z1"/>
    <w:rsid w:val="00170FB4"/>
    <w:rPr>
      <w:shd w:val="clear" w:color="auto" w:fill="000000"/>
    </w:rPr>
  </w:style>
  <w:style w:type="character" w:customStyle="1" w:styleId="WW8Num34z0">
    <w:name w:val="WW8Num34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170FB4"/>
  </w:style>
  <w:style w:type="character" w:customStyle="1" w:styleId="WW8Num56z1">
    <w:name w:val="WW8Num56z1"/>
    <w:rsid w:val="00170FB4"/>
    <w:rPr>
      <w:rFonts w:ascii="Symbol" w:hAnsi="Symbol" w:cs="Symbol"/>
      <w:shd w:val="clear" w:color="auto" w:fill="000000"/>
    </w:rPr>
  </w:style>
  <w:style w:type="character" w:customStyle="1" w:styleId="WW-Absatz-Standardschriftart11111111111111111111111111111111111">
    <w:name w:val="WW-Absatz-Standardschriftart11111111111111111111111111111111111"/>
    <w:rsid w:val="00170FB4"/>
  </w:style>
  <w:style w:type="character" w:customStyle="1" w:styleId="WW-Absatz-Standardschriftart111111111111111111111111111111111111">
    <w:name w:val="WW-Absatz-Standardschriftart111111111111111111111111111111111111"/>
    <w:rsid w:val="00170FB4"/>
  </w:style>
  <w:style w:type="character" w:customStyle="1" w:styleId="WW8Num56z0">
    <w:name w:val="WW8Num56z0"/>
    <w:rsid w:val="00170FB4"/>
    <w:rPr>
      <w:rFonts w:ascii="Symbol" w:hAnsi="Symbol" w:cs="StarSymbol"/>
      <w:sz w:val="18"/>
      <w:szCs w:val="18"/>
    </w:rPr>
  </w:style>
  <w:style w:type="character" w:customStyle="1" w:styleId="WW8Num57z1">
    <w:name w:val="WW8Num57z1"/>
    <w:rsid w:val="00170FB4"/>
    <w:rPr>
      <w:rFonts w:ascii="Symbol" w:hAnsi="Symbol" w:cs="StarSymbol"/>
      <w:sz w:val="18"/>
      <w:szCs w:val="18"/>
    </w:rPr>
  </w:style>
  <w:style w:type="character" w:customStyle="1" w:styleId="WW8Num63z1">
    <w:name w:val="WW8Num63z1"/>
    <w:rsid w:val="00170FB4"/>
    <w:rPr>
      <w:rFonts w:ascii="Symbol" w:hAnsi="Symbol" w:cs="Symbol"/>
      <w:shd w:val="clear" w:color="auto" w:fill="000000"/>
    </w:rPr>
  </w:style>
  <w:style w:type="character" w:customStyle="1" w:styleId="WW-Absatz-Standardschriftart1111111111111111111111111111111111111">
    <w:name w:val="WW-Absatz-Standardschriftart1111111111111111111111111111111111111"/>
    <w:rsid w:val="00170FB4"/>
  </w:style>
  <w:style w:type="character" w:customStyle="1" w:styleId="WW-Absatz-Standardschriftart11111111111111111111111111111111111111">
    <w:name w:val="WW-Absatz-Standardschriftart11111111111111111111111111111111111111"/>
    <w:rsid w:val="00170FB4"/>
  </w:style>
  <w:style w:type="character" w:customStyle="1" w:styleId="WW-Absatz-Standardschriftart111111111111111111111111111111111111111">
    <w:name w:val="WW-Absatz-Standardschriftart111111111111111111111111111111111111111"/>
    <w:rsid w:val="00170FB4"/>
  </w:style>
  <w:style w:type="character" w:customStyle="1" w:styleId="WW-Absatz-Standardschriftart1111111111111111111111111111111111111111">
    <w:name w:val="WW-Absatz-Standardschriftart1111111111111111111111111111111111111111"/>
    <w:rsid w:val="00170FB4"/>
  </w:style>
  <w:style w:type="character" w:customStyle="1" w:styleId="WW8Num31z1">
    <w:name w:val="WW8Num31z1"/>
    <w:rsid w:val="00170FB4"/>
    <w:rPr>
      <w:shd w:val="clear" w:color="auto" w:fill="000000"/>
    </w:rPr>
  </w:style>
  <w:style w:type="character" w:customStyle="1" w:styleId="WW8Num41z0">
    <w:name w:val="WW8Num41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170FB4"/>
  </w:style>
  <w:style w:type="character" w:customStyle="1" w:styleId="WW8Num29z1">
    <w:name w:val="WW8Num29z1"/>
    <w:rsid w:val="00170FB4"/>
    <w:rPr>
      <w:shd w:val="clear" w:color="auto" w:fill="000000"/>
    </w:rPr>
  </w:style>
  <w:style w:type="character" w:customStyle="1" w:styleId="WW8Num34z1">
    <w:name w:val="WW8Num34z1"/>
    <w:rsid w:val="00170FB4"/>
    <w:rPr>
      <w:rFonts w:ascii="Symbol" w:hAnsi="Symbol" w:cs="Symbol"/>
      <w:shd w:val="clear" w:color="auto" w:fill="000000"/>
    </w:rPr>
  </w:style>
  <w:style w:type="character" w:customStyle="1" w:styleId="WW8Num44z0">
    <w:name w:val="WW8Num44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170FB4"/>
  </w:style>
  <w:style w:type="character" w:customStyle="1" w:styleId="WW8Num66z0">
    <w:name w:val="WW8Num66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170FB4"/>
  </w:style>
  <w:style w:type="character" w:customStyle="1" w:styleId="WW8Num48z0">
    <w:name w:val="WW8Num48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170FB4"/>
  </w:style>
  <w:style w:type="character" w:customStyle="1" w:styleId="WW-Absatz-Standardschriftart111111111111111111111111111111111111111111111">
    <w:name w:val="WW-Absatz-Standardschriftart111111111111111111111111111111111111111111111"/>
    <w:rsid w:val="00170FB4"/>
  </w:style>
  <w:style w:type="character" w:customStyle="1" w:styleId="WW8Num38z1">
    <w:name w:val="WW8Num38z1"/>
    <w:rsid w:val="00170FB4"/>
    <w:rPr>
      <w:shd w:val="clear" w:color="auto" w:fill="000000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70FB4"/>
  </w:style>
  <w:style w:type="character" w:customStyle="1" w:styleId="WW-Absatz-Standardschriftart11111111111111111111111111111111111111111111111">
    <w:name w:val="WW-Absatz-Standardschriftart11111111111111111111111111111111111111111111111"/>
    <w:rsid w:val="00170FB4"/>
  </w:style>
  <w:style w:type="character" w:customStyle="1" w:styleId="WW-Absatz-Standardschriftart111111111111111111111111111111111111111111111111">
    <w:name w:val="WW-Absatz-Standardschriftart111111111111111111111111111111111111111111111111"/>
    <w:rsid w:val="00170FB4"/>
  </w:style>
  <w:style w:type="character" w:customStyle="1" w:styleId="WW-Absatz-Standardschriftart1111111111111111111111111111111111111111111111111">
    <w:name w:val="WW-Absatz-Standardschriftart1111111111111111111111111111111111111111111111111"/>
    <w:rsid w:val="00170FB4"/>
  </w:style>
  <w:style w:type="character" w:customStyle="1" w:styleId="WW8Num49z0">
    <w:name w:val="WW8Num49z0"/>
    <w:rsid w:val="00170FB4"/>
    <w:rPr>
      <w:rFonts w:ascii="Symbol" w:hAnsi="Symbol" w:cs="StarSymbol"/>
      <w:sz w:val="18"/>
      <w:szCs w:val="18"/>
    </w:rPr>
  </w:style>
  <w:style w:type="character" w:customStyle="1" w:styleId="WW8Num50z0">
    <w:name w:val="WW8Num50z0"/>
    <w:rsid w:val="00170FB4"/>
    <w:rPr>
      <w:rFonts w:ascii="Symbol" w:hAnsi="Symbol" w:cs="StarSymbol"/>
      <w:sz w:val="18"/>
      <w:szCs w:val="18"/>
    </w:rPr>
  </w:style>
  <w:style w:type="character" w:customStyle="1" w:styleId="WW8Num54z0">
    <w:name w:val="WW8Num54z0"/>
    <w:rsid w:val="00170FB4"/>
    <w:rPr>
      <w:rFonts w:ascii="Symbol" w:hAnsi="Symbol" w:cs="StarSymbol"/>
      <w:sz w:val="18"/>
      <w:szCs w:val="18"/>
    </w:rPr>
  </w:style>
  <w:style w:type="character" w:customStyle="1" w:styleId="WW8Num57z0">
    <w:name w:val="WW8Num57z0"/>
    <w:rsid w:val="00170FB4"/>
    <w:rPr>
      <w:b/>
      <w:bCs/>
      <w:shd w:val="clear" w:color="auto" w:fill="000000"/>
    </w:rPr>
  </w:style>
  <w:style w:type="character" w:customStyle="1" w:styleId="WW8Num57z2">
    <w:name w:val="WW8Num57z2"/>
    <w:rsid w:val="00170FB4"/>
    <w:rPr>
      <w:rFonts w:ascii="Symbol" w:hAnsi="Symbol" w:cs="Symbol"/>
      <w:shd w:val="clear" w:color="auto" w:fill="000000"/>
    </w:rPr>
  </w:style>
  <w:style w:type="character" w:customStyle="1" w:styleId="WW8Num57z3">
    <w:name w:val="WW8Num57z3"/>
    <w:rsid w:val="00170FB4"/>
    <w:rPr>
      <w:shd w:val="clear" w:color="auto" w:fill="000000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70FB4"/>
  </w:style>
  <w:style w:type="character" w:customStyle="1" w:styleId="WW8Num53z0">
    <w:name w:val="WW8Num53z0"/>
    <w:rsid w:val="00170FB4"/>
    <w:rPr>
      <w:rFonts w:ascii="Symbol" w:hAnsi="Symbol" w:cs="StarSymbol"/>
      <w:sz w:val="18"/>
      <w:szCs w:val="18"/>
    </w:rPr>
  </w:style>
  <w:style w:type="character" w:customStyle="1" w:styleId="WW8Num55z0">
    <w:name w:val="WW8Num55z0"/>
    <w:rsid w:val="00170FB4"/>
    <w:rPr>
      <w:rFonts w:ascii="Symbol" w:hAnsi="Symbol" w:cs="StarSymbol"/>
      <w:sz w:val="18"/>
      <w:szCs w:val="18"/>
    </w:rPr>
  </w:style>
  <w:style w:type="character" w:customStyle="1" w:styleId="WW8Num64z2">
    <w:name w:val="WW8Num64z2"/>
    <w:rsid w:val="00170FB4"/>
    <w:rPr>
      <w:rFonts w:ascii="Symbol" w:hAnsi="Symbol" w:cs="Symbol"/>
      <w:shd w:val="clear" w:color="auto" w:fill="000000"/>
    </w:rPr>
  </w:style>
  <w:style w:type="character" w:customStyle="1" w:styleId="WW8Num64z3">
    <w:name w:val="WW8Num64z3"/>
    <w:rsid w:val="00170FB4"/>
    <w:rPr>
      <w:shd w:val="clear" w:color="auto" w:fill="000000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70FB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70FB4"/>
  </w:style>
  <w:style w:type="character" w:customStyle="1" w:styleId="WW8Num40z1">
    <w:name w:val="WW8Num40z1"/>
    <w:rsid w:val="00170FB4"/>
    <w:rPr>
      <w:rFonts w:ascii="Symbol" w:hAnsi="Symbol" w:cs="Symbol"/>
      <w:shd w:val="clear" w:color="auto" w:fill="000000"/>
    </w:rPr>
  </w:style>
  <w:style w:type="character" w:customStyle="1" w:styleId="WW8Num60z0">
    <w:name w:val="WW8Num60z0"/>
    <w:rsid w:val="00170FB4"/>
    <w:rPr>
      <w:rFonts w:ascii="Symbol" w:hAnsi="Symbol" w:cs="StarSymbol"/>
      <w:sz w:val="18"/>
      <w:szCs w:val="18"/>
    </w:rPr>
  </w:style>
  <w:style w:type="character" w:customStyle="1" w:styleId="WW8Num63z0">
    <w:name w:val="WW8Num63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70FB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70FB4"/>
  </w:style>
  <w:style w:type="character" w:customStyle="1" w:styleId="WW8Num2z0">
    <w:name w:val="WW8Num2z0"/>
    <w:rsid w:val="00170FB4"/>
    <w:rPr>
      <w:shd w:val="clear" w:color="auto" w:fill="000000"/>
    </w:rPr>
  </w:style>
  <w:style w:type="character" w:customStyle="1" w:styleId="WW8Num13z0">
    <w:name w:val="WW8Num13z0"/>
    <w:rsid w:val="00170FB4"/>
    <w:rPr>
      <w:rFonts w:ascii="Symbol" w:hAnsi="Symbol" w:cs="StarSymbol"/>
      <w:sz w:val="18"/>
      <w:szCs w:val="18"/>
    </w:rPr>
  </w:style>
  <w:style w:type="character" w:customStyle="1" w:styleId="WW8Num32z1">
    <w:name w:val="WW8Num32z1"/>
    <w:rsid w:val="00170FB4"/>
    <w:rPr>
      <w:shd w:val="clear" w:color="auto" w:fill="000000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70FB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70FB4"/>
  </w:style>
  <w:style w:type="character" w:customStyle="1" w:styleId="WW8Num14z0">
    <w:name w:val="WW8Num14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70FB4"/>
  </w:style>
  <w:style w:type="character" w:customStyle="1" w:styleId="WW8Num37z0">
    <w:name w:val="WW8Num37z0"/>
    <w:rsid w:val="00170FB4"/>
    <w:rPr>
      <w:rFonts w:ascii="Symbol" w:hAnsi="Symbol" w:cs="StarSymbol"/>
      <w:sz w:val="18"/>
      <w:szCs w:val="18"/>
    </w:rPr>
  </w:style>
  <w:style w:type="character" w:customStyle="1" w:styleId="WW8Num38z0">
    <w:name w:val="WW8Num38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70FB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70FB4"/>
  </w:style>
  <w:style w:type="character" w:customStyle="1" w:styleId="WW8Num48z1">
    <w:name w:val="WW8Num48z1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70FB4"/>
  </w:style>
  <w:style w:type="character" w:customStyle="1" w:styleId="WW8Num42z0">
    <w:name w:val="WW8Num42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70FB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70FB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70FB4"/>
  </w:style>
  <w:style w:type="character" w:customStyle="1" w:styleId="WW8Num3z0">
    <w:name w:val="WW8Num3z0"/>
    <w:rsid w:val="00170FB4"/>
    <w:rPr>
      <w:shd w:val="clear" w:color="auto" w:fill="000000"/>
    </w:rPr>
  </w:style>
  <w:style w:type="character" w:customStyle="1" w:styleId="WW8Num3z1">
    <w:name w:val="WW8Num3z1"/>
    <w:rsid w:val="00170FB4"/>
    <w:rPr>
      <w:shd w:val="clear" w:color="auto" w:fill="000000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70FB4"/>
  </w:style>
  <w:style w:type="character" w:customStyle="1" w:styleId="WW8Num4z0">
    <w:name w:val="WW8Num4z0"/>
    <w:rsid w:val="00170FB4"/>
    <w:rPr>
      <w:color w:val="auto"/>
      <w:shd w:val="clear" w:color="auto" w:fill="000000"/>
    </w:rPr>
  </w:style>
  <w:style w:type="character" w:customStyle="1" w:styleId="WW8Num4z1">
    <w:name w:val="WW8Num4z1"/>
    <w:rsid w:val="00170FB4"/>
    <w:rPr>
      <w:shd w:val="clear" w:color="auto" w:fill="000000"/>
    </w:rPr>
  </w:style>
  <w:style w:type="character" w:customStyle="1" w:styleId="WW8Num28z0">
    <w:name w:val="WW8Num28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70FB4"/>
  </w:style>
  <w:style w:type="character" w:customStyle="1" w:styleId="Znakinumeracji">
    <w:name w:val="Znaki numeracji"/>
    <w:rsid w:val="00170FB4"/>
  </w:style>
  <w:style w:type="character" w:customStyle="1" w:styleId="Symbolewypunktowania">
    <w:name w:val="Symbole wypunktowania"/>
    <w:rsid w:val="00170FB4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170FB4"/>
    <w:rPr>
      <w:color w:val="000080"/>
      <w:u w:val="single"/>
    </w:rPr>
  </w:style>
  <w:style w:type="character" w:customStyle="1" w:styleId="WW8Num5z0">
    <w:name w:val="WW8Num5z0"/>
    <w:rsid w:val="00170FB4"/>
    <w:rPr>
      <w:shd w:val="clear" w:color="auto" w:fill="000000"/>
    </w:rPr>
  </w:style>
  <w:style w:type="character" w:customStyle="1" w:styleId="WW8Num6z0">
    <w:name w:val="WW8Num6z0"/>
    <w:rsid w:val="00170FB4"/>
    <w:rPr>
      <w:shd w:val="clear" w:color="auto" w:fill="000000"/>
    </w:rPr>
  </w:style>
  <w:style w:type="character" w:customStyle="1" w:styleId="WW8Num9z0">
    <w:name w:val="WW8Num9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70FB4"/>
  </w:style>
  <w:style w:type="character" w:customStyle="1" w:styleId="WW-WW8Num1z0">
    <w:name w:val="WW-WW8Num1z0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">
    <w:name w:val="WW-WW8Num2z0"/>
    <w:rsid w:val="00170FB4"/>
    <w:rPr>
      <w:shd w:val="clear" w:color="auto" w:fill="000000"/>
    </w:rPr>
  </w:style>
  <w:style w:type="character" w:customStyle="1" w:styleId="WW-WW8Num3z0">
    <w:name w:val="WW-WW8Num3z0"/>
    <w:rsid w:val="00170FB4"/>
    <w:rPr>
      <w:shd w:val="clear" w:color="auto" w:fill="000000"/>
    </w:rPr>
  </w:style>
  <w:style w:type="character" w:customStyle="1" w:styleId="WW-WW8Num4z0">
    <w:name w:val="WW-WW8Num4z0"/>
    <w:rsid w:val="00170FB4"/>
    <w:rPr>
      <w:color w:val="auto"/>
      <w:shd w:val="clear" w:color="auto" w:fill="000000"/>
    </w:rPr>
  </w:style>
  <w:style w:type="character" w:customStyle="1" w:styleId="WW-WW8Num5z0">
    <w:name w:val="WW-WW8Num5z0"/>
    <w:rsid w:val="00170FB4"/>
    <w:rPr>
      <w:shd w:val="clear" w:color="auto" w:fill="000000"/>
    </w:rPr>
  </w:style>
  <w:style w:type="character" w:customStyle="1" w:styleId="WW-WW8Num6z0">
    <w:name w:val="WW-WW8Num6z0"/>
    <w:rsid w:val="00170FB4"/>
    <w:rPr>
      <w:shd w:val="clear" w:color="auto" w:fill="000000"/>
    </w:rPr>
  </w:style>
  <w:style w:type="character" w:customStyle="1" w:styleId="WW-WW8Num7z0">
    <w:name w:val="WW-WW8Num7z0"/>
    <w:rsid w:val="00170FB4"/>
    <w:rPr>
      <w:color w:val="auto"/>
      <w:shd w:val="clear" w:color="auto" w:fill="000000"/>
    </w:rPr>
  </w:style>
  <w:style w:type="character" w:customStyle="1" w:styleId="WW-WW8Num9z0">
    <w:name w:val="WW-WW8Num9z0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70FB4"/>
  </w:style>
  <w:style w:type="character" w:customStyle="1" w:styleId="WW-WW8Num1z01">
    <w:name w:val="WW-WW8Num1z01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1">
    <w:name w:val="WW-WW8Num2z01"/>
    <w:rsid w:val="00170FB4"/>
    <w:rPr>
      <w:shd w:val="clear" w:color="auto" w:fill="000000"/>
    </w:rPr>
  </w:style>
  <w:style w:type="character" w:customStyle="1" w:styleId="WW-WW8Num3z01">
    <w:name w:val="WW-WW8Num3z01"/>
    <w:rsid w:val="00170FB4"/>
    <w:rPr>
      <w:shd w:val="clear" w:color="auto" w:fill="000000"/>
    </w:rPr>
  </w:style>
  <w:style w:type="character" w:customStyle="1" w:styleId="WW-WW8Num4z01">
    <w:name w:val="WW-WW8Num4z01"/>
    <w:rsid w:val="00170FB4"/>
    <w:rPr>
      <w:color w:val="auto"/>
      <w:shd w:val="clear" w:color="auto" w:fill="000000"/>
    </w:rPr>
  </w:style>
  <w:style w:type="character" w:customStyle="1" w:styleId="WW-WW8Num5z01">
    <w:name w:val="WW-WW8Num5z01"/>
    <w:rsid w:val="00170FB4"/>
    <w:rPr>
      <w:shd w:val="clear" w:color="auto" w:fill="000000"/>
    </w:rPr>
  </w:style>
  <w:style w:type="character" w:customStyle="1" w:styleId="WW-WW8Num6z01">
    <w:name w:val="WW-WW8Num6z01"/>
    <w:rsid w:val="00170FB4"/>
    <w:rPr>
      <w:shd w:val="clear" w:color="auto" w:fill="000000"/>
    </w:rPr>
  </w:style>
  <w:style w:type="character" w:customStyle="1" w:styleId="WW-WW8Num7z01">
    <w:name w:val="WW-WW8Num7z01"/>
    <w:rsid w:val="00170FB4"/>
    <w:rPr>
      <w:color w:val="auto"/>
      <w:shd w:val="clear" w:color="auto" w:fill="000000"/>
    </w:rPr>
  </w:style>
  <w:style w:type="character" w:customStyle="1" w:styleId="WW-WW8Num9z01">
    <w:name w:val="WW-WW8Num9z01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70FB4"/>
  </w:style>
  <w:style w:type="character" w:customStyle="1" w:styleId="WW-WW8Num1z011">
    <w:name w:val="WW-WW8Num1z011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11">
    <w:name w:val="WW-WW8Num2z011"/>
    <w:rsid w:val="00170FB4"/>
    <w:rPr>
      <w:shd w:val="clear" w:color="auto" w:fill="000000"/>
    </w:rPr>
  </w:style>
  <w:style w:type="character" w:customStyle="1" w:styleId="WW-WW8Num3z011">
    <w:name w:val="WW-WW8Num3z011"/>
    <w:rsid w:val="00170FB4"/>
    <w:rPr>
      <w:shd w:val="clear" w:color="auto" w:fill="000000"/>
    </w:rPr>
  </w:style>
  <w:style w:type="character" w:customStyle="1" w:styleId="WW-WW8Num4z011">
    <w:name w:val="WW-WW8Num4z011"/>
    <w:rsid w:val="00170FB4"/>
    <w:rPr>
      <w:color w:val="auto"/>
      <w:shd w:val="clear" w:color="auto" w:fill="000000"/>
    </w:rPr>
  </w:style>
  <w:style w:type="character" w:customStyle="1" w:styleId="WW-WW8Num5z011">
    <w:name w:val="WW-WW8Num5z011"/>
    <w:rsid w:val="00170FB4"/>
    <w:rPr>
      <w:shd w:val="clear" w:color="auto" w:fill="000000"/>
    </w:rPr>
  </w:style>
  <w:style w:type="character" w:customStyle="1" w:styleId="WW-WW8Num6z011">
    <w:name w:val="WW-WW8Num6z011"/>
    <w:rsid w:val="00170FB4"/>
    <w:rPr>
      <w:shd w:val="clear" w:color="auto" w:fill="000000"/>
    </w:rPr>
  </w:style>
  <w:style w:type="character" w:customStyle="1" w:styleId="WW-WW8Num7z011">
    <w:name w:val="WW-WW8Num7z011"/>
    <w:rsid w:val="00170FB4"/>
    <w:rPr>
      <w:color w:val="auto"/>
      <w:shd w:val="clear" w:color="auto" w:fill="000000"/>
    </w:rPr>
  </w:style>
  <w:style w:type="character" w:customStyle="1" w:styleId="WW-WW8Num9z011">
    <w:name w:val="WW-WW8Num9z011"/>
    <w:rsid w:val="00170FB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70FB4"/>
  </w:style>
  <w:style w:type="character" w:customStyle="1" w:styleId="WW-WW8Num1z0111">
    <w:name w:val="WW-WW8Num1z0111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111">
    <w:name w:val="WW-WW8Num2z0111"/>
    <w:rsid w:val="00170FB4"/>
    <w:rPr>
      <w:shd w:val="clear" w:color="auto" w:fill="000000"/>
    </w:rPr>
  </w:style>
  <w:style w:type="character" w:customStyle="1" w:styleId="WW-WW8Num3z0111">
    <w:name w:val="WW-WW8Num3z0111"/>
    <w:rsid w:val="00170FB4"/>
    <w:rPr>
      <w:shd w:val="clear" w:color="auto" w:fill="000000"/>
    </w:rPr>
  </w:style>
  <w:style w:type="character" w:customStyle="1" w:styleId="WW-WW8Num4z0111">
    <w:name w:val="WW-WW8Num4z0111"/>
    <w:rsid w:val="00170FB4"/>
    <w:rPr>
      <w:color w:val="auto"/>
      <w:shd w:val="clear" w:color="auto" w:fill="000000"/>
    </w:rPr>
  </w:style>
  <w:style w:type="character" w:customStyle="1" w:styleId="WW-WW8Num5z0111">
    <w:name w:val="WW-WW8Num5z0111"/>
    <w:rsid w:val="00170FB4"/>
    <w:rPr>
      <w:shd w:val="clear" w:color="auto" w:fill="000000"/>
    </w:rPr>
  </w:style>
  <w:style w:type="character" w:customStyle="1" w:styleId="WW-WW8Num6z0111">
    <w:name w:val="WW-WW8Num6z0111"/>
    <w:rsid w:val="00170FB4"/>
    <w:rPr>
      <w:shd w:val="clear" w:color="auto" w:fill="000000"/>
    </w:rPr>
  </w:style>
  <w:style w:type="character" w:customStyle="1" w:styleId="WW-WW8Num7z0111">
    <w:name w:val="WW-WW8Num7z0111"/>
    <w:rsid w:val="00170FB4"/>
    <w:rPr>
      <w:color w:val="auto"/>
      <w:shd w:val="clear" w:color="auto" w:fill="000000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70FB4"/>
  </w:style>
  <w:style w:type="character" w:customStyle="1" w:styleId="WW-WW8Num1z01111">
    <w:name w:val="WW-WW8Num1z01111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1111">
    <w:name w:val="WW-WW8Num2z01111"/>
    <w:rsid w:val="00170FB4"/>
    <w:rPr>
      <w:rFonts w:ascii="Symbol" w:hAnsi="Symbol" w:cs="Symbol"/>
      <w:shd w:val="clear" w:color="auto" w:fill="000000"/>
    </w:rPr>
  </w:style>
  <w:style w:type="character" w:customStyle="1" w:styleId="WW-WW8Num3z01111">
    <w:name w:val="WW-WW8Num3z01111"/>
    <w:rsid w:val="00170FB4"/>
    <w:rPr>
      <w:shd w:val="clear" w:color="auto" w:fill="000000"/>
    </w:rPr>
  </w:style>
  <w:style w:type="character" w:customStyle="1" w:styleId="WW-WW8Num4z01111">
    <w:name w:val="WW-WW8Num4z01111"/>
    <w:rsid w:val="00170FB4"/>
    <w:rPr>
      <w:shd w:val="clear" w:color="auto" w:fill="000000"/>
    </w:rPr>
  </w:style>
  <w:style w:type="character" w:customStyle="1" w:styleId="WW-WW8Num5z01111">
    <w:name w:val="WW-WW8Num5z01111"/>
    <w:rsid w:val="00170FB4"/>
    <w:rPr>
      <w:color w:val="auto"/>
      <w:shd w:val="clear" w:color="auto" w:fill="000000"/>
    </w:rPr>
  </w:style>
  <w:style w:type="character" w:customStyle="1" w:styleId="WW-WW8Num6z01111">
    <w:name w:val="WW-WW8Num6z01111"/>
    <w:rsid w:val="00170FB4"/>
    <w:rPr>
      <w:shd w:val="clear" w:color="auto" w:fill="000000"/>
    </w:rPr>
  </w:style>
  <w:style w:type="character" w:customStyle="1" w:styleId="WW-WW8Num7z01111">
    <w:name w:val="WW-WW8Num7z01111"/>
    <w:rsid w:val="00170FB4"/>
    <w:rPr>
      <w:shd w:val="clear" w:color="auto" w:fill="000000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70FB4"/>
  </w:style>
  <w:style w:type="character" w:customStyle="1" w:styleId="WW-WW8Num1z011111">
    <w:name w:val="WW-WW8Num1z011111"/>
    <w:rsid w:val="00170FB4"/>
    <w:rPr>
      <w:rFonts w:ascii="Times New Roman" w:hAnsi="Times New Roman" w:cs="Times New Roman"/>
      <w:shd w:val="clear" w:color="auto" w:fill="000000"/>
    </w:rPr>
  </w:style>
  <w:style w:type="character" w:customStyle="1" w:styleId="WW-WW8Num2z011111">
    <w:name w:val="WW-WW8Num2z011111"/>
    <w:rsid w:val="00170FB4"/>
    <w:rPr>
      <w:rFonts w:ascii="Symbol" w:hAnsi="Symbol" w:cs="Symbol"/>
      <w:shd w:val="clear" w:color="auto" w:fill="000000"/>
    </w:rPr>
  </w:style>
  <w:style w:type="character" w:customStyle="1" w:styleId="WW-WW8Num3z011111">
    <w:name w:val="WW-WW8Num3z011111"/>
    <w:rsid w:val="00170FB4"/>
    <w:rPr>
      <w:shd w:val="clear" w:color="auto" w:fill="000000"/>
    </w:rPr>
  </w:style>
  <w:style w:type="character" w:customStyle="1" w:styleId="WW-WW8Num4z011111">
    <w:name w:val="WW-WW8Num4z011111"/>
    <w:rsid w:val="00170FB4"/>
    <w:rPr>
      <w:shd w:val="clear" w:color="auto" w:fill="000000"/>
    </w:rPr>
  </w:style>
  <w:style w:type="character" w:customStyle="1" w:styleId="WW-WW8Num5z011111">
    <w:name w:val="WW-WW8Num5z011111"/>
    <w:rsid w:val="00170FB4"/>
    <w:rPr>
      <w:color w:val="auto"/>
      <w:shd w:val="clear" w:color="auto" w:fill="000000"/>
    </w:rPr>
  </w:style>
  <w:style w:type="character" w:customStyle="1" w:styleId="WW-WW8Num6z011111">
    <w:name w:val="WW-WW8Num6z011111"/>
    <w:rsid w:val="00170FB4"/>
    <w:rPr>
      <w:shd w:val="clear" w:color="auto" w:fill="000000"/>
    </w:rPr>
  </w:style>
  <w:style w:type="character" w:customStyle="1" w:styleId="WW-WW8Num7z011111">
    <w:name w:val="WW-WW8Num7z011111"/>
    <w:rsid w:val="00170FB4"/>
    <w:rPr>
      <w:shd w:val="clear" w:color="auto" w:fill="000000"/>
    </w:rPr>
  </w:style>
  <w:style w:type="character" w:customStyle="1" w:styleId="WW-WW8Num8z0">
    <w:name w:val="WW-WW8Num8z0"/>
    <w:rsid w:val="00170FB4"/>
    <w:rPr>
      <w:color w:val="auto"/>
      <w:shd w:val="clear" w:color="auto" w:fill="000000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70FB4"/>
  </w:style>
  <w:style w:type="character" w:customStyle="1" w:styleId="RTFNum21">
    <w:name w:val="RTF_Num 2 1"/>
    <w:rsid w:val="00170FB4"/>
    <w:rPr>
      <w:b/>
      <w:bCs/>
      <w:shd w:val="clear" w:color="auto" w:fill="000000"/>
    </w:rPr>
  </w:style>
  <w:style w:type="character" w:customStyle="1" w:styleId="WW-RTFNum21">
    <w:name w:val="WW-RTF_Num 2 1"/>
    <w:rsid w:val="00170FB4"/>
    <w:rPr>
      <w:rFonts w:ascii="Times New Roman" w:eastAsia="Times New Roman" w:hAnsi="Times New Roman" w:cs="Times New Roman"/>
      <w:shd w:val="clear" w:color="auto" w:fill="000000"/>
    </w:rPr>
  </w:style>
  <w:style w:type="character" w:customStyle="1" w:styleId="WW-RTFNum211">
    <w:name w:val="WW-RTF_Num 2 11"/>
    <w:rsid w:val="00170FB4"/>
    <w:rPr>
      <w:rFonts w:ascii="Symbol" w:eastAsia="Symbol" w:hAnsi="Symbol" w:cs="Symbol"/>
      <w:shd w:val="clear" w:color="auto" w:fill="000000"/>
    </w:rPr>
  </w:style>
  <w:style w:type="character" w:customStyle="1" w:styleId="WW-RTFNum212">
    <w:name w:val="WW-RTF_Num 2 12"/>
    <w:rsid w:val="00170FB4"/>
    <w:rPr>
      <w:shd w:val="clear" w:color="auto" w:fill="000000"/>
    </w:rPr>
  </w:style>
  <w:style w:type="character" w:customStyle="1" w:styleId="WW-RTFNum213">
    <w:name w:val="WW-RTF_Num 2 13"/>
    <w:rsid w:val="00170FB4"/>
    <w:rPr>
      <w:shd w:val="clear" w:color="auto" w:fill="000000"/>
    </w:rPr>
  </w:style>
  <w:style w:type="character" w:customStyle="1" w:styleId="WW-RTFNum214">
    <w:name w:val="WW-RTF_Num 2 14"/>
    <w:rsid w:val="00170FB4"/>
    <w:rPr>
      <w:rFonts w:ascii="Symbol" w:eastAsia="Symbol" w:hAnsi="Symbol" w:cs="Symbol"/>
      <w:shd w:val="clear" w:color="auto" w:fill="000000"/>
    </w:rPr>
  </w:style>
  <w:style w:type="character" w:customStyle="1" w:styleId="WW-RTFNum215">
    <w:name w:val="WW-RTF_Num 2 15"/>
    <w:rsid w:val="00170FB4"/>
    <w:rPr>
      <w:shd w:val="clear" w:color="auto" w:fill="000000"/>
    </w:rPr>
  </w:style>
  <w:style w:type="character" w:customStyle="1" w:styleId="RTFNum31">
    <w:name w:val="RTF_Num 3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101">
    <w:name w:val="RTF_Num 10 1"/>
    <w:rsid w:val="00170FB4"/>
    <w:rPr>
      <w:shd w:val="clear" w:color="auto" w:fill="000000"/>
    </w:rPr>
  </w:style>
  <w:style w:type="character" w:customStyle="1" w:styleId="RTFNum111">
    <w:name w:val="RTF_Num 11 1"/>
    <w:rsid w:val="00170FB4"/>
    <w:rPr>
      <w:color w:val="auto"/>
      <w:shd w:val="clear" w:color="auto" w:fill="000000"/>
    </w:rPr>
  </w:style>
  <w:style w:type="character" w:customStyle="1" w:styleId="RTFNum112">
    <w:name w:val="RTF_Num 11 2"/>
    <w:rsid w:val="00170FB4"/>
    <w:rPr>
      <w:color w:val="auto"/>
      <w:shd w:val="clear" w:color="auto" w:fill="000000"/>
    </w:rPr>
  </w:style>
  <w:style w:type="character" w:customStyle="1" w:styleId="RTFNum113">
    <w:name w:val="RTF_Num 11 3"/>
    <w:rsid w:val="00170FB4"/>
    <w:rPr>
      <w:color w:val="auto"/>
      <w:shd w:val="clear" w:color="auto" w:fill="000000"/>
    </w:rPr>
  </w:style>
  <w:style w:type="character" w:customStyle="1" w:styleId="RTFNum114">
    <w:name w:val="RTF_Num 11 4"/>
    <w:rsid w:val="00170FB4"/>
    <w:rPr>
      <w:color w:val="auto"/>
      <w:shd w:val="clear" w:color="auto" w:fill="000000"/>
    </w:rPr>
  </w:style>
  <w:style w:type="character" w:customStyle="1" w:styleId="RTFNum115">
    <w:name w:val="RTF_Num 11 5"/>
    <w:rsid w:val="00170FB4"/>
    <w:rPr>
      <w:color w:val="auto"/>
      <w:shd w:val="clear" w:color="auto" w:fill="000000"/>
    </w:rPr>
  </w:style>
  <w:style w:type="character" w:customStyle="1" w:styleId="RTFNum116">
    <w:name w:val="RTF_Num 11 6"/>
    <w:rsid w:val="00170FB4"/>
    <w:rPr>
      <w:color w:val="auto"/>
      <w:shd w:val="clear" w:color="auto" w:fill="000000"/>
    </w:rPr>
  </w:style>
  <w:style w:type="character" w:customStyle="1" w:styleId="RTFNum117">
    <w:name w:val="RTF_Num 11 7"/>
    <w:rsid w:val="00170FB4"/>
    <w:rPr>
      <w:color w:val="auto"/>
      <w:shd w:val="clear" w:color="auto" w:fill="000000"/>
    </w:rPr>
  </w:style>
  <w:style w:type="character" w:customStyle="1" w:styleId="RTFNum118">
    <w:name w:val="RTF_Num 11 8"/>
    <w:rsid w:val="00170FB4"/>
    <w:rPr>
      <w:color w:val="auto"/>
      <w:shd w:val="clear" w:color="auto" w:fill="000000"/>
    </w:rPr>
  </w:style>
  <w:style w:type="character" w:customStyle="1" w:styleId="RTFNum119">
    <w:name w:val="RTF_Num 11 9"/>
    <w:rsid w:val="00170FB4"/>
    <w:rPr>
      <w:color w:val="auto"/>
      <w:shd w:val="clear" w:color="auto" w:fill="000000"/>
    </w:rPr>
  </w:style>
  <w:style w:type="character" w:customStyle="1" w:styleId="RTFNum121">
    <w:name w:val="RTF_Num 12 1"/>
    <w:rsid w:val="00170FB4"/>
    <w:rPr>
      <w:shd w:val="clear" w:color="auto" w:fill="000000"/>
    </w:rPr>
  </w:style>
  <w:style w:type="character" w:customStyle="1" w:styleId="RTFNum122">
    <w:name w:val="RTF_Num 12 2"/>
    <w:rsid w:val="00170FB4"/>
    <w:rPr>
      <w:shd w:val="clear" w:color="auto" w:fill="000000"/>
    </w:rPr>
  </w:style>
  <w:style w:type="character" w:customStyle="1" w:styleId="RTFNum123">
    <w:name w:val="RTF_Num 12 3"/>
    <w:rsid w:val="00170FB4"/>
    <w:rPr>
      <w:shd w:val="clear" w:color="auto" w:fill="000000"/>
    </w:rPr>
  </w:style>
  <w:style w:type="character" w:customStyle="1" w:styleId="RTFNum124">
    <w:name w:val="RTF_Num 12 4"/>
    <w:rsid w:val="00170FB4"/>
    <w:rPr>
      <w:shd w:val="clear" w:color="auto" w:fill="000000"/>
    </w:rPr>
  </w:style>
  <w:style w:type="character" w:customStyle="1" w:styleId="RTFNum125">
    <w:name w:val="RTF_Num 12 5"/>
    <w:rsid w:val="00170FB4"/>
    <w:rPr>
      <w:shd w:val="clear" w:color="auto" w:fill="000000"/>
    </w:rPr>
  </w:style>
  <w:style w:type="character" w:customStyle="1" w:styleId="RTFNum126">
    <w:name w:val="RTF_Num 12 6"/>
    <w:rsid w:val="00170FB4"/>
    <w:rPr>
      <w:shd w:val="clear" w:color="auto" w:fill="000000"/>
    </w:rPr>
  </w:style>
  <w:style w:type="character" w:customStyle="1" w:styleId="RTFNum127">
    <w:name w:val="RTF_Num 12 7"/>
    <w:rsid w:val="00170FB4"/>
    <w:rPr>
      <w:shd w:val="clear" w:color="auto" w:fill="000000"/>
    </w:rPr>
  </w:style>
  <w:style w:type="character" w:customStyle="1" w:styleId="RTFNum128">
    <w:name w:val="RTF_Num 12 8"/>
    <w:rsid w:val="00170FB4"/>
    <w:rPr>
      <w:shd w:val="clear" w:color="auto" w:fill="000000"/>
    </w:rPr>
  </w:style>
  <w:style w:type="character" w:customStyle="1" w:styleId="RTFNum129">
    <w:name w:val="RTF_Num 12 9"/>
    <w:rsid w:val="00170FB4"/>
    <w:rPr>
      <w:shd w:val="clear" w:color="auto" w:fill="000000"/>
    </w:rPr>
  </w:style>
  <w:style w:type="character" w:customStyle="1" w:styleId="RTFNum131">
    <w:name w:val="RTF_Num 13 1"/>
    <w:rsid w:val="00170FB4"/>
    <w:rPr>
      <w:shd w:val="clear" w:color="auto" w:fill="000000"/>
    </w:rPr>
  </w:style>
  <w:style w:type="character" w:customStyle="1" w:styleId="RTFNum141">
    <w:name w:val="RTF_Num 14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151">
    <w:name w:val="RTF_Num 15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161">
    <w:name w:val="RTF_Num 16 1"/>
    <w:rsid w:val="00170FB4"/>
    <w:rPr>
      <w:shd w:val="clear" w:color="auto" w:fill="000000"/>
    </w:rPr>
  </w:style>
  <w:style w:type="character" w:customStyle="1" w:styleId="RTFNum171">
    <w:name w:val="RTF_Num 17 1"/>
    <w:rsid w:val="00170FB4"/>
    <w:rPr>
      <w:shd w:val="clear" w:color="auto" w:fill="000000"/>
    </w:rPr>
  </w:style>
  <w:style w:type="character" w:customStyle="1" w:styleId="RTFNum181">
    <w:name w:val="RTF_Num 18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191">
    <w:name w:val="RTF_Num 19 1"/>
    <w:rsid w:val="00170FB4"/>
    <w:rPr>
      <w:shd w:val="clear" w:color="auto" w:fill="000000"/>
    </w:rPr>
  </w:style>
  <w:style w:type="character" w:customStyle="1" w:styleId="RTFNum201">
    <w:name w:val="RTF_Num 20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211">
    <w:name w:val="RTF_Num 21 1"/>
    <w:rsid w:val="00170FB4"/>
    <w:rPr>
      <w:rFonts w:ascii="Symbol" w:eastAsia="Symbol" w:hAnsi="Symbol" w:cs="Symbol"/>
      <w:shd w:val="clear" w:color="auto" w:fill="000000"/>
    </w:rPr>
  </w:style>
  <w:style w:type="character" w:customStyle="1" w:styleId="RTFNum221">
    <w:name w:val="RTF_Num 22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231">
    <w:name w:val="RTF_Num 23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241">
    <w:name w:val="RTF_Num 24 1"/>
    <w:rsid w:val="00170FB4"/>
    <w:rPr>
      <w:shd w:val="clear" w:color="auto" w:fill="000000"/>
    </w:rPr>
  </w:style>
  <w:style w:type="character" w:customStyle="1" w:styleId="RTFNum242">
    <w:name w:val="RTF_Num 24 2"/>
    <w:rsid w:val="00170FB4"/>
    <w:rPr>
      <w:shd w:val="clear" w:color="auto" w:fill="000000"/>
    </w:rPr>
  </w:style>
  <w:style w:type="character" w:customStyle="1" w:styleId="RTFNum243">
    <w:name w:val="RTF_Num 24 3"/>
    <w:rsid w:val="00170FB4"/>
    <w:rPr>
      <w:shd w:val="clear" w:color="auto" w:fill="000000"/>
    </w:rPr>
  </w:style>
  <w:style w:type="character" w:customStyle="1" w:styleId="RTFNum244">
    <w:name w:val="RTF_Num 24 4"/>
    <w:rsid w:val="00170FB4"/>
    <w:rPr>
      <w:shd w:val="clear" w:color="auto" w:fill="000000"/>
    </w:rPr>
  </w:style>
  <w:style w:type="character" w:customStyle="1" w:styleId="RTFNum245">
    <w:name w:val="RTF_Num 24 5"/>
    <w:rsid w:val="00170FB4"/>
    <w:rPr>
      <w:shd w:val="clear" w:color="auto" w:fill="000000"/>
    </w:rPr>
  </w:style>
  <w:style w:type="character" w:customStyle="1" w:styleId="RTFNum246">
    <w:name w:val="RTF_Num 24 6"/>
    <w:rsid w:val="00170FB4"/>
    <w:rPr>
      <w:shd w:val="clear" w:color="auto" w:fill="000000"/>
    </w:rPr>
  </w:style>
  <w:style w:type="character" w:customStyle="1" w:styleId="RTFNum247">
    <w:name w:val="RTF_Num 24 7"/>
    <w:rsid w:val="00170FB4"/>
    <w:rPr>
      <w:shd w:val="clear" w:color="auto" w:fill="000000"/>
    </w:rPr>
  </w:style>
  <w:style w:type="character" w:customStyle="1" w:styleId="RTFNum248">
    <w:name w:val="RTF_Num 24 8"/>
    <w:rsid w:val="00170FB4"/>
    <w:rPr>
      <w:shd w:val="clear" w:color="auto" w:fill="000000"/>
    </w:rPr>
  </w:style>
  <w:style w:type="character" w:customStyle="1" w:styleId="RTFNum249">
    <w:name w:val="RTF_Num 24 9"/>
    <w:rsid w:val="00170FB4"/>
    <w:rPr>
      <w:shd w:val="clear" w:color="auto" w:fill="000000"/>
    </w:rPr>
  </w:style>
  <w:style w:type="character" w:customStyle="1" w:styleId="RTFNum251">
    <w:name w:val="RTF_Num 25 1"/>
    <w:rsid w:val="00170FB4"/>
    <w:rPr>
      <w:shd w:val="clear" w:color="auto" w:fill="000000"/>
    </w:rPr>
  </w:style>
  <w:style w:type="character" w:customStyle="1" w:styleId="RTFNum261">
    <w:name w:val="RTF_Num 26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271">
    <w:name w:val="RTF_Num 27 1"/>
    <w:rsid w:val="00170FB4"/>
    <w:rPr>
      <w:rFonts w:ascii="Symbol" w:eastAsia="Symbol" w:hAnsi="Symbol" w:cs="Symbol"/>
      <w:shd w:val="clear" w:color="auto" w:fill="000000"/>
    </w:rPr>
  </w:style>
  <w:style w:type="character" w:customStyle="1" w:styleId="RTFNum281">
    <w:name w:val="RTF_Num 28 1"/>
    <w:rsid w:val="00170FB4"/>
    <w:rPr>
      <w:shd w:val="clear" w:color="auto" w:fill="000000"/>
    </w:rPr>
  </w:style>
  <w:style w:type="character" w:customStyle="1" w:styleId="RTFNum282">
    <w:name w:val="RTF_Num 28 2"/>
    <w:rsid w:val="00170FB4"/>
    <w:rPr>
      <w:shd w:val="clear" w:color="auto" w:fill="000000"/>
    </w:rPr>
  </w:style>
  <w:style w:type="character" w:customStyle="1" w:styleId="RTFNum283">
    <w:name w:val="RTF_Num 28 3"/>
    <w:rsid w:val="00170FB4"/>
    <w:rPr>
      <w:shd w:val="clear" w:color="auto" w:fill="000000"/>
    </w:rPr>
  </w:style>
  <w:style w:type="character" w:customStyle="1" w:styleId="RTFNum284">
    <w:name w:val="RTF_Num 28 4"/>
    <w:rsid w:val="00170FB4"/>
    <w:rPr>
      <w:shd w:val="clear" w:color="auto" w:fill="000000"/>
    </w:rPr>
  </w:style>
  <w:style w:type="character" w:customStyle="1" w:styleId="RTFNum285">
    <w:name w:val="RTF_Num 28 5"/>
    <w:rsid w:val="00170FB4"/>
    <w:rPr>
      <w:shd w:val="clear" w:color="auto" w:fill="000000"/>
    </w:rPr>
  </w:style>
  <w:style w:type="character" w:customStyle="1" w:styleId="RTFNum286">
    <w:name w:val="RTF_Num 28 6"/>
    <w:rsid w:val="00170FB4"/>
    <w:rPr>
      <w:shd w:val="clear" w:color="auto" w:fill="000000"/>
    </w:rPr>
  </w:style>
  <w:style w:type="character" w:customStyle="1" w:styleId="RTFNum287">
    <w:name w:val="RTF_Num 28 7"/>
    <w:rsid w:val="00170FB4"/>
    <w:rPr>
      <w:shd w:val="clear" w:color="auto" w:fill="000000"/>
    </w:rPr>
  </w:style>
  <w:style w:type="character" w:customStyle="1" w:styleId="RTFNum288">
    <w:name w:val="RTF_Num 28 8"/>
    <w:rsid w:val="00170FB4"/>
    <w:rPr>
      <w:shd w:val="clear" w:color="auto" w:fill="000000"/>
    </w:rPr>
  </w:style>
  <w:style w:type="character" w:customStyle="1" w:styleId="RTFNum289">
    <w:name w:val="RTF_Num 28 9"/>
    <w:rsid w:val="00170FB4"/>
    <w:rPr>
      <w:shd w:val="clear" w:color="auto" w:fill="000000"/>
    </w:rPr>
  </w:style>
  <w:style w:type="character" w:customStyle="1" w:styleId="RTFNum291">
    <w:name w:val="RTF_Num 29 1"/>
    <w:rsid w:val="00170FB4"/>
    <w:rPr>
      <w:color w:val="auto"/>
      <w:shd w:val="clear" w:color="auto" w:fill="000000"/>
    </w:rPr>
  </w:style>
  <w:style w:type="character" w:customStyle="1" w:styleId="RTFNum292">
    <w:name w:val="RTF_Num 29 2"/>
    <w:rsid w:val="00170FB4"/>
    <w:rPr>
      <w:color w:val="auto"/>
      <w:shd w:val="clear" w:color="auto" w:fill="000000"/>
    </w:rPr>
  </w:style>
  <w:style w:type="character" w:customStyle="1" w:styleId="RTFNum293">
    <w:name w:val="RTF_Num 29 3"/>
    <w:rsid w:val="00170FB4"/>
    <w:rPr>
      <w:color w:val="auto"/>
      <w:shd w:val="clear" w:color="auto" w:fill="000000"/>
    </w:rPr>
  </w:style>
  <w:style w:type="character" w:customStyle="1" w:styleId="RTFNum294">
    <w:name w:val="RTF_Num 29 4"/>
    <w:rsid w:val="00170FB4"/>
    <w:rPr>
      <w:color w:val="auto"/>
      <w:shd w:val="clear" w:color="auto" w:fill="000000"/>
    </w:rPr>
  </w:style>
  <w:style w:type="character" w:customStyle="1" w:styleId="RTFNum295">
    <w:name w:val="RTF_Num 29 5"/>
    <w:rsid w:val="00170FB4"/>
    <w:rPr>
      <w:color w:val="auto"/>
      <w:shd w:val="clear" w:color="auto" w:fill="000000"/>
    </w:rPr>
  </w:style>
  <w:style w:type="character" w:customStyle="1" w:styleId="RTFNum296">
    <w:name w:val="RTF_Num 29 6"/>
    <w:rsid w:val="00170FB4"/>
    <w:rPr>
      <w:color w:val="auto"/>
      <w:shd w:val="clear" w:color="auto" w:fill="000000"/>
    </w:rPr>
  </w:style>
  <w:style w:type="character" w:customStyle="1" w:styleId="RTFNum297">
    <w:name w:val="RTF_Num 29 7"/>
    <w:rsid w:val="00170FB4"/>
    <w:rPr>
      <w:color w:val="auto"/>
      <w:shd w:val="clear" w:color="auto" w:fill="000000"/>
    </w:rPr>
  </w:style>
  <w:style w:type="character" w:customStyle="1" w:styleId="RTFNum298">
    <w:name w:val="RTF_Num 29 8"/>
    <w:rsid w:val="00170FB4"/>
    <w:rPr>
      <w:color w:val="auto"/>
      <w:shd w:val="clear" w:color="auto" w:fill="000000"/>
    </w:rPr>
  </w:style>
  <w:style w:type="character" w:customStyle="1" w:styleId="RTFNum299">
    <w:name w:val="RTF_Num 29 9"/>
    <w:rsid w:val="00170FB4"/>
    <w:rPr>
      <w:color w:val="auto"/>
      <w:shd w:val="clear" w:color="auto" w:fill="000000"/>
    </w:rPr>
  </w:style>
  <w:style w:type="character" w:customStyle="1" w:styleId="RTFNum301">
    <w:name w:val="RTF_Num 30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311">
    <w:name w:val="RTF_Num 31 1"/>
    <w:rsid w:val="00170FB4"/>
    <w:rPr>
      <w:rFonts w:ascii="Wingdings" w:eastAsia="Wingdings" w:hAnsi="Wingdings" w:cs="Wingdings"/>
      <w:shd w:val="clear" w:color="auto" w:fill="000000"/>
    </w:rPr>
  </w:style>
  <w:style w:type="character" w:customStyle="1" w:styleId="RTFNum321">
    <w:name w:val="RTF_Num 32 1"/>
    <w:rsid w:val="00170FB4"/>
    <w:rPr>
      <w:shd w:val="clear" w:color="auto" w:fill="000000"/>
    </w:rPr>
  </w:style>
  <w:style w:type="character" w:customStyle="1" w:styleId="RTFNum331">
    <w:name w:val="RTF_Num 33 1"/>
    <w:rsid w:val="00170FB4"/>
    <w:rPr>
      <w:shd w:val="clear" w:color="auto" w:fill="000000"/>
    </w:rPr>
  </w:style>
  <w:style w:type="character" w:customStyle="1" w:styleId="Normalny1">
    <w:name w:val="Normalny1"/>
    <w:rsid w:val="00170FB4"/>
    <w:rPr>
      <w:sz w:val="24"/>
      <w:szCs w:val="24"/>
      <w:lang w:val="pl-PL"/>
    </w:rPr>
  </w:style>
  <w:style w:type="character" w:customStyle="1" w:styleId="Domylnaczcionkaakapitu1">
    <w:name w:val="Domyślna czcionka akapitu1"/>
    <w:rsid w:val="00170FB4"/>
    <w:rPr>
      <w:sz w:val="24"/>
      <w:szCs w:val="24"/>
      <w:lang w:val="pl-PL"/>
    </w:rPr>
  </w:style>
  <w:style w:type="character" w:customStyle="1" w:styleId="Numerstrony1">
    <w:name w:val="Numer strony1"/>
    <w:basedOn w:val="Domylnaczcionkaakapitu1"/>
    <w:rsid w:val="00170FB4"/>
  </w:style>
  <w:style w:type="character" w:customStyle="1" w:styleId="WW-Znakinumeracji">
    <w:name w:val="WW-Znaki numeracji"/>
    <w:rsid w:val="00170FB4"/>
  </w:style>
  <w:style w:type="character" w:customStyle="1" w:styleId="WW-Znakinumeracji1">
    <w:name w:val="WW-Znaki numeracji1"/>
    <w:rsid w:val="00170FB4"/>
  </w:style>
  <w:style w:type="character" w:customStyle="1" w:styleId="WW-Znakinumeracji11">
    <w:name w:val="WW-Znaki numeracji11"/>
    <w:rsid w:val="00170FB4"/>
  </w:style>
  <w:style w:type="character" w:customStyle="1" w:styleId="WW-Znakinumeracji111">
    <w:name w:val="WW-Znaki numeracji111"/>
    <w:rsid w:val="00170FB4"/>
  </w:style>
  <w:style w:type="character" w:customStyle="1" w:styleId="WW-Znakinumeracji1111">
    <w:name w:val="WW-Znaki numeracji1111"/>
    <w:rsid w:val="00170FB4"/>
  </w:style>
  <w:style w:type="character" w:customStyle="1" w:styleId="WW-Znakinumeracji11111">
    <w:name w:val="WW-Znaki numeracji11111"/>
    <w:rsid w:val="00170FB4"/>
  </w:style>
  <w:style w:type="character" w:customStyle="1" w:styleId="WW-Symbolewypunktowania">
    <w:name w:val="WW-Symbole wypunktowania"/>
    <w:rsid w:val="00170FB4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170FB4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170FB4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170FB4"/>
    <w:rPr>
      <w:rFonts w:ascii="StarSymbol" w:eastAsia="StarSymbol" w:hAnsi="StarSymbol" w:cs="StarSymbol"/>
      <w:sz w:val="18"/>
      <w:szCs w:val="18"/>
    </w:rPr>
  </w:style>
  <w:style w:type="character" w:customStyle="1" w:styleId="RTFNum22">
    <w:name w:val="RTF_Num 2 2"/>
    <w:rsid w:val="00170FB4"/>
    <w:rPr>
      <w:shd w:val="clear" w:color="auto" w:fill="000000"/>
    </w:rPr>
  </w:style>
  <w:style w:type="character" w:customStyle="1" w:styleId="RTFNum23">
    <w:name w:val="RTF_Num 2 3"/>
    <w:rsid w:val="00170FB4"/>
    <w:rPr>
      <w:shd w:val="clear" w:color="auto" w:fill="000000"/>
    </w:rPr>
  </w:style>
  <w:style w:type="character" w:customStyle="1" w:styleId="RTFNum24">
    <w:name w:val="RTF_Num 2 4"/>
    <w:rsid w:val="00170FB4"/>
    <w:rPr>
      <w:shd w:val="clear" w:color="auto" w:fill="000000"/>
    </w:rPr>
  </w:style>
  <w:style w:type="character" w:customStyle="1" w:styleId="RTFNum25">
    <w:name w:val="RTF_Num 2 5"/>
    <w:rsid w:val="00170FB4"/>
    <w:rPr>
      <w:shd w:val="clear" w:color="auto" w:fill="000000"/>
    </w:rPr>
  </w:style>
  <w:style w:type="character" w:customStyle="1" w:styleId="RTFNum26">
    <w:name w:val="RTF_Num 2 6"/>
    <w:rsid w:val="00170FB4"/>
    <w:rPr>
      <w:shd w:val="clear" w:color="auto" w:fill="000000"/>
    </w:rPr>
  </w:style>
  <w:style w:type="character" w:customStyle="1" w:styleId="RTFNum27">
    <w:name w:val="RTF_Num 2 7"/>
    <w:rsid w:val="00170FB4"/>
    <w:rPr>
      <w:shd w:val="clear" w:color="auto" w:fill="000000"/>
    </w:rPr>
  </w:style>
  <w:style w:type="character" w:customStyle="1" w:styleId="RTFNum28">
    <w:name w:val="RTF_Num 2 8"/>
    <w:rsid w:val="00170FB4"/>
    <w:rPr>
      <w:shd w:val="clear" w:color="auto" w:fill="000000"/>
    </w:rPr>
  </w:style>
  <w:style w:type="character" w:customStyle="1" w:styleId="RTFNum29">
    <w:name w:val="RTF_Num 2 9"/>
    <w:rsid w:val="00170FB4"/>
    <w:rPr>
      <w:shd w:val="clear" w:color="auto" w:fill="000000"/>
    </w:rPr>
  </w:style>
  <w:style w:type="character" w:customStyle="1" w:styleId="RTFNum210">
    <w:name w:val="RTF_Num 2 10"/>
    <w:rsid w:val="00170FB4"/>
  </w:style>
  <w:style w:type="character" w:customStyle="1" w:styleId="Teksttreci">
    <w:name w:val="Tekst treści_"/>
    <w:rsid w:val="00170FB4"/>
    <w:rPr>
      <w:rFonts w:ascii="Arial" w:hAnsi="Arial" w:cs="Arial"/>
      <w:sz w:val="21"/>
      <w:szCs w:val="21"/>
      <w:shd w:val="clear" w:color="auto" w:fill="FFFFFF"/>
    </w:rPr>
  </w:style>
  <w:style w:type="character" w:customStyle="1" w:styleId="StopkaZnak1">
    <w:name w:val="Stopka Znak1"/>
    <w:rsid w:val="00170FB4"/>
    <w:rPr>
      <w:kern w:val="1"/>
      <w:sz w:val="24"/>
      <w:lang w:bidi="pl-PL"/>
    </w:rPr>
  </w:style>
  <w:style w:type="character" w:customStyle="1" w:styleId="Teksttreci8">
    <w:name w:val="Tekst treści (8)_"/>
    <w:rsid w:val="00170FB4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TeksttreciPogrubienie3">
    <w:name w:val="Tekst treści + Pogrubienie3"/>
    <w:rsid w:val="00170FB4"/>
    <w:rPr>
      <w:rFonts w:ascii="Arial" w:hAnsi="Arial" w:cs="Arial"/>
      <w:b/>
      <w:bCs/>
      <w:spacing w:val="0"/>
      <w:sz w:val="21"/>
      <w:szCs w:val="21"/>
      <w:shd w:val="clear" w:color="auto" w:fill="FFFFFF"/>
    </w:rPr>
  </w:style>
  <w:style w:type="character" w:customStyle="1" w:styleId="StopkaZnak">
    <w:name w:val="Stopka Znak"/>
    <w:uiPriority w:val="99"/>
    <w:rsid w:val="00170FB4"/>
    <w:rPr>
      <w:lang w:val="pl-PL"/>
    </w:rPr>
  </w:style>
  <w:style w:type="character" w:customStyle="1" w:styleId="TekstdymkaZnak">
    <w:name w:val="Tekst dymka Znak"/>
    <w:rsid w:val="00170FB4"/>
    <w:rPr>
      <w:rFonts w:ascii="Tahoma" w:hAnsi="Tahoma" w:cs="Tahoma"/>
      <w:kern w:val="1"/>
      <w:sz w:val="16"/>
      <w:szCs w:val="16"/>
      <w:lang w:bidi="pl-PL"/>
    </w:rPr>
  </w:style>
  <w:style w:type="character" w:customStyle="1" w:styleId="Domylnaczcionkaakapitu10">
    <w:name w:val="Domyślna czcionka akapitu1"/>
    <w:rsid w:val="00170FB4"/>
  </w:style>
  <w:style w:type="character" w:customStyle="1" w:styleId="NagwekZnak">
    <w:name w:val="Nagłówek Znak"/>
    <w:uiPriority w:val="99"/>
    <w:rsid w:val="00170FB4"/>
    <w:rPr>
      <w:rFonts w:ascii="Times New Roman" w:eastAsia="Times New Roman" w:hAnsi="Times New Roman" w:cs="Times New Roman"/>
      <w:kern w:val="1"/>
      <w:sz w:val="24"/>
      <w:szCs w:val="20"/>
      <w:lang w:bidi="pl-PL"/>
    </w:rPr>
  </w:style>
  <w:style w:type="character" w:customStyle="1" w:styleId="TekstpodstawowyZnak">
    <w:name w:val="Tekst podstawowy Znak"/>
    <w:rsid w:val="00170FB4"/>
    <w:rPr>
      <w:rFonts w:ascii="Times New Roman" w:eastAsia="Times New Roman" w:hAnsi="Times New Roman" w:cs="Times New Roman"/>
      <w:kern w:val="1"/>
      <w:sz w:val="24"/>
      <w:szCs w:val="20"/>
      <w:lang w:bidi="pl-PL"/>
    </w:rPr>
  </w:style>
  <w:style w:type="character" w:customStyle="1" w:styleId="Tekstpodstawowy2Znak">
    <w:name w:val="Tekst podstawowy 2 Znak"/>
    <w:rsid w:val="00170FB4"/>
    <w:rPr>
      <w:kern w:val="1"/>
      <w:sz w:val="24"/>
      <w:lang w:bidi="pl-PL"/>
    </w:rPr>
  </w:style>
  <w:style w:type="paragraph" w:styleId="Nagwek">
    <w:name w:val="header"/>
    <w:basedOn w:val="Normalny"/>
    <w:next w:val="Tekstpodstawowy"/>
    <w:uiPriority w:val="99"/>
    <w:rsid w:val="00170FB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170FB4"/>
    <w:pPr>
      <w:spacing w:after="120"/>
    </w:pPr>
  </w:style>
  <w:style w:type="paragraph" w:styleId="Lista">
    <w:name w:val="List"/>
    <w:basedOn w:val="Tekstpodstawowy"/>
    <w:rsid w:val="00170FB4"/>
    <w:rPr>
      <w:rFonts w:cs="Tahoma"/>
    </w:rPr>
  </w:style>
  <w:style w:type="paragraph" w:styleId="Legenda">
    <w:name w:val="caption"/>
    <w:basedOn w:val="Normalny"/>
    <w:qFormat/>
    <w:rsid w:val="00170FB4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170FB4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170FB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styleId="Stopka">
    <w:name w:val="footer"/>
    <w:basedOn w:val="Normalny"/>
    <w:uiPriority w:val="99"/>
    <w:rsid w:val="00170FB4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Tekstpodstawowy"/>
    <w:rsid w:val="00170FB4"/>
    <w:pPr>
      <w:suppressLineNumbers/>
    </w:pPr>
  </w:style>
  <w:style w:type="paragraph" w:customStyle="1" w:styleId="Nagwektabeli">
    <w:name w:val="Nagłówek tabeli"/>
    <w:basedOn w:val="Zawartotabeli"/>
    <w:rsid w:val="00170FB4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170FB4"/>
  </w:style>
  <w:style w:type="paragraph" w:customStyle="1" w:styleId="WW-Podpis">
    <w:name w:val="WW-Podpis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">
    <w:name w:val="WW-Indeks"/>
    <w:basedOn w:val="Normalny"/>
    <w:rsid w:val="00170FB4"/>
    <w:pPr>
      <w:suppressLineNumbers/>
    </w:pPr>
    <w:rPr>
      <w:rFonts w:cs="Tahoma"/>
    </w:rPr>
  </w:style>
  <w:style w:type="paragraph" w:customStyle="1" w:styleId="WW-Podpis1">
    <w:name w:val="WW-Podpis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">
    <w:name w:val="WW-Indeks1"/>
    <w:basedOn w:val="Normalny"/>
    <w:rsid w:val="00170FB4"/>
    <w:pPr>
      <w:suppressLineNumbers/>
    </w:pPr>
    <w:rPr>
      <w:rFonts w:cs="Tahoma"/>
    </w:rPr>
  </w:style>
  <w:style w:type="paragraph" w:customStyle="1" w:styleId="WW-Podpis11">
    <w:name w:val="WW-Podpis1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1">
    <w:name w:val="WW-Indeks11"/>
    <w:basedOn w:val="Normalny"/>
    <w:rsid w:val="00170FB4"/>
    <w:pPr>
      <w:suppressLineNumbers/>
    </w:pPr>
    <w:rPr>
      <w:rFonts w:cs="Tahoma"/>
    </w:rPr>
  </w:style>
  <w:style w:type="paragraph" w:customStyle="1" w:styleId="WW-Podpis111">
    <w:name w:val="WW-Podpis11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11">
    <w:name w:val="WW-Indeks111"/>
    <w:basedOn w:val="Normalny"/>
    <w:rsid w:val="00170FB4"/>
    <w:pPr>
      <w:suppressLineNumbers/>
    </w:pPr>
    <w:rPr>
      <w:rFonts w:cs="Tahoma"/>
    </w:rPr>
  </w:style>
  <w:style w:type="paragraph" w:customStyle="1" w:styleId="WW-Podpis1111">
    <w:name w:val="WW-Podpis111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111">
    <w:name w:val="WW-Indeks1111"/>
    <w:basedOn w:val="Normalny"/>
    <w:rsid w:val="00170FB4"/>
    <w:pPr>
      <w:suppressLineNumbers/>
    </w:pPr>
    <w:rPr>
      <w:rFonts w:cs="Tahoma"/>
    </w:rPr>
  </w:style>
  <w:style w:type="paragraph" w:customStyle="1" w:styleId="WW-Podpis11111">
    <w:name w:val="WW-Podpis11111"/>
    <w:basedOn w:val="Normalny"/>
    <w:rsid w:val="00170FB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1111">
    <w:name w:val="WW-Indeks11111"/>
    <w:basedOn w:val="Normalny"/>
    <w:rsid w:val="00170FB4"/>
    <w:pPr>
      <w:suppressLineNumbers/>
    </w:pPr>
    <w:rPr>
      <w:rFonts w:cs="Tahoma"/>
    </w:rPr>
  </w:style>
  <w:style w:type="paragraph" w:customStyle="1" w:styleId="Normalny2">
    <w:name w:val="Normalny2"/>
    <w:basedOn w:val="Normalny"/>
    <w:rsid w:val="00170FB4"/>
    <w:pPr>
      <w:suppressAutoHyphens w:val="0"/>
    </w:pPr>
    <w:rPr>
      <w:szCs w:val="24"/>
    </w:rPr>
  </w:style>
  <w:style w:type="paragraph" w:customStyle="1" w:styleId="Nagwek11">
    <w:name w:val="Nagłówek 11"/>
    <w:basedOn w:val="Normalny2"/>
    <w:next w:val="Normalny2"/>
    <w:rsid w:val="00170FB4"/>
  </w:style>
  <w:style w:type="paragraph" w:customStyle="1" w:styleId="Nagwek21">
    <w:name w:val="Nagłówek 21"/>
    <w:basedOn w:val="Normalny2"/>
    <w:next w:val="Normalny2"/>
    <w:rsid w:val="00170FB4"/>
  </w:style>
  <w:style w:type="paragraph" w:customStyle="1" w:styleId="Nagwek31">
    <w:name w:val="Nagłówek 31"/>
    <w:basedOn w:val="Normalny2"/>
    <w:next w:val="Normalny2"/>
    <w:rsid w:val="00170FB4"/>
  </w:style>
  <w:style w:type="paragraph" w:customStyle="1" w:styleId="Nagwek41">
    <w:name w:val="Nagłówek 41"/>
    <w:basedOn w:val="Normalny2"/>
    <w:next w:val="Normalny2"/>
    <w:rsid w:val="00170FB4"/>
  </w:style>
  <w:style w:type="paragraph" w:customStyle="1" w:styleId="Nagwek51">
    <w:name w:val="Nagłówek 51"/>
    <w:basedOn w:val="Normalny2"/>
    <w:next w:val="Normalny2"/>
    <w:rsid w:val="00170FB4"/>
  </w:style>
  <w:style w:type="paragraph" w:customStyle="1" w:styleId="Nagwek61">
    <w:name w:val="Nagłówek 61"/>
    <w:basedOn w:val="Normalny2"/>
    <w:next w:val="Normalny2"/>
    <w:rsid w:val="00170FB4"/>
  </w:style>
  <w:style w:type="paragraph" w:customStyle="1" w:styleId="Nagwek71">
    <w:name w:val="Nagłówek 71"/>
    <w:basedOn w:val="Normalny2"/>
    <w:next w:val="Normalny2"/>
    <w:rsid w:val="00170FB4"/>
  </w:style>
  <w:style w:type="paragraph" w:customStyle="1" w:styleId="Nagwek81">
    <w:name w:val="Nagłówek 81"/>
    <w:basedOn w:val="Normalny2"/>
    <w:next w:val="Normalny2"/>
    <w:rsid w:val="00170FB4"/>
  </w:style>
  <w:style w:type="paragraph" w:customStyle="1" w:styleId="Nagwek91">
    <w:name w:val="Nagłówek 91"/>
    <w:basedOn w:val="Normalny2"/>
    <w:next w:val="Normalny2"/>
    <w:rsid w:val="00170FB4"/>
  </w:style>
  <w:style w:type="paragraph" w:customStyle="1" w:styleId="Tekstpodstawowy1">
    <w:name w:val="Tekst podstawowy1"/>
    <w:basedOn w:val="Normalny2"/>
    <w:rsid w:val="00170FB4"/>
    <w:pPr>
      <w:jc w:val="both"/>
    </w:pPr>
  </w:style>
  <w:style w:type="paragraph" w:customStyle="1" w:styleId="Stopka1">
    <w:name w:val="Stopka1"/>
    <w:basedOn w:val="Normalny2"/>
    <w:rsid w:val="00170FB4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2"/>
    <w:rsid w:val="00170FB4"/>
    <w:pPr>
      <w:jc w:val="center"/>
    </w:pPr>
    <w:rPr>
      <w:b/>
      <w:bCs/>
    </w:rPr>
  </w:style>
  <w:style w:type="paragraph" w:customStyle="1" w:styleId="Tekstpodstawowywcity21">
    <w:name w:val="Tekst podstawowy wcięty 21"/>
    <w:basedOn w:val="Normalny2"/>
    <w:rsid w:val="00170FB4"/>
    <w:pPr>
      <w:ind w:left="570" w:hanging="570"/>
    </w:pPr>
  </w:style>
  <w:style w:type="paragraph" w:customStyle="1" w:styleId="pkt">
    <w:name w:val="pkt"/>
    <w:basedOn w:val="Normalny2"/>
    <w:rsid w:val="00170FB4"/>
    <w:pPr>
      <w:spacing w:before="60" w:after="60"/>
      <w:ind w:left="851" w:hanging="295"/>
      <w:jc w:val="both"/>
    </w:pPr>
  </w:style>
  <w:style w:type="paragraph" w:customStyle="1" w:styleId="ust">
    <w:name w:val="ust"/>
    <w:basedOn w:val="Normalny2"/>
    <w:rsid w:val="00170FB4"/>
    <w:pPr>
      <w:spacing w:before="60" w:after="60"/>
      <w:ind w:left="426" w:hanging="284"/>
      <w:jc w:val="both"/>
    </w:pPr>
  </w:style>
  <w:style w:type="paragraph" w:customStyle="1" w:styleId="Domylnie1">
    <w:name w:val="Domyœlnie1"/>
    <w:basedOn w:val="Normalny2"/>
    <w:rsid w:val="00170FB4"/>
    <w:rPr>
      <w:lang w:val="en-US"/>
    </w:rPr>
  </w:style>
  <w:style w:type="paragraph" w:customStyle="1" w:styleId="Domylnie">
    <w:name w:val="Domyœlnie"/>
    <w:basedOn w:val="Normalny2"/>
    <w:rsid w:val="00170FB4"/>
    <w:rPr>
      <w:lang w:val="en-US"/>
    </w:rPr>
  </w:style>
  <w:style w:type="paragraph" w:customStyle="1" w:styleId="Style1">
    <w:name w:val="Style1"/>
    <w:basedOn w:val="Normalny2"/>
    <w:next w:val="Normalny2"/>
    <w:rsid w:val="00170FB4"/>
    <w:pPr>
      <w:jc w:val="center"/>
    </w:pPr>
    <w:rPr>
      <w:b/>
      <w:bCs/>
      <w:lang w:val="en-US"/>
    </w:rPr>
  </w:style>
  <w:style w:type="paragraph" w:customStyle="1" w:styleId="Tekstpodstawowywcity31">
    <w:name w:val="Tekst podstawowy wcięty 31"/>
    <w:basedOn w:val="Normalny2"/>
    <w:rsid w:val="00170FB4"/>
    <w:pPr>
      <w:ind w:left="720" w:hanging="360"/>
      <w:jc w:val="both"/>
    </w:pPr>
  </w:style>
  <w:style w:type="paragraph" w:customStyle="1" w:styleId="WW-Zawartotabeli">
    <w:name w:val="WW-Zawartość tabeli"/>
    <w:basedOn w:val="Tekstpodstawowy"/>
    <w:rsid w:val="00170FB4"/>
    <w:pPr>
      <w:suppressLineNumbers/>
    </w:pPr>
  </w:style>
  <w:style w:type="paragraph" w:customStyle="1" w:styleId="WW-Zawartotabeli1">
    <w:name w:val="WW-Zawartość tabeli1"/>
    <w:basedOn w:val="Tekstpodstawowy"/>
    <w:rsid w:val="00170FB4"/>
    <w:pPr>
      <w:suppressLineNumbers/>
    </w:pPr>
  </w:style>
  <w:style w:type="paragraph" w:customStyle="1" w:styleId="WW-Zawartotabeli11">
    <w:name w:val="WW-Zawartość tabeli11"/>
    <w:basedOn w:val="Tekstpodstawowy"/>
    <w:rsid w:val="00170FB4"/>
    <w:pPr>
      <w:suppressLineNumbers/>
    </w:pPr>
  </w:style>
  <w:style w:type="paragraph" w:customStyle="1" w:styleId="WW-Zawartotabeli111">
    <w:name w:val="WW-Zawartość tabeli111"/>
    <w:basedOn w:val="Tekstpodstawowy"/>
    <w:rsid w:val="00170FB4"/>
    <w:pPr>
      <w:suppressLineNumbers/>
    </w:pPr>
  </w:style>
  <w:style w:type="paragraph" w:customStyle="1" w:styleId="WW-Zawartotabeli1111">
    <w:name w:val="WW-Zawartość tabeli1111"/>
    <w:basedOn w:val="Tekstpodstawowy"/>
    <w:rsid w:val="00170FB4"/>
    <w:pPr>
      <w:suppressLineNumbers/>
    </w:pPr>
  </w:style>
  <w:style w:type="paragraph" w:customStyle="1" w:styleId="WW-Zawartotabeli11111">
    <w:name w:val="WW-Zawartość tabeli11111"/>
    <w:basedOn w:val="Tekstpodstawowy"/>
    <w:rsid w:val="00170FB4"/>
    <w:pPr>
      <w:suppressLineNumbers/>
    </w:pPr>
  </w:style>
  <w:style w:type="paragraph" w:customStyle="1" w:styleId="WW-Nagwektabeli">
    <w:name w:val="WW-Nagłówek tabeli"/>
    <w:basedOn w:val="WW-Zawartotabeli"/>
    <w:rsid w:val="00170FB4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170FB4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170FB4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170FB4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170FB4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170FB4"/>
    <w:pPr>
      <w:jc w:val="center"/>
    </w:pPr>
    <w:rPr>
      <w:b/>
      <w:bCs/>
      <w:i/>
      <w:iCs/>
    </w:rPr>
  </w:style>
  <w:style w:type="paragraph" w:customStyle="1" w:styleId="WW-Zawartoramki">
    <w:name w:val="WW-Zawartość ramki"/>
    <w:basedOn w:val="Tekstpodstawowy"/>
    <w:rsid w:val="00170FB4"/>
  </w:style>
  <w:style w:type="paragraph" w:customStyle="1" w:styleId="WW-Zawartoramki1">
    <w:name w:val="WW-Zawartość ramki1"/>
    <w:basedOn w:val="Tekstpodstawowy"/>
    <w:rsid w:val="00170FB4"/>
  </w:style>
  <w:style w:type="paragraph" w:customStyle="1" w:styleId="WW-Zawartoramki11">
    <w:name w:val="WW-Zawartość ramki11"/>
    <w:basedOn w:val="Tekstpodstawowy"/>
    <w:rsid w:val="00170FB4"/>
  </w:style>
  <w:style w:type="paragraph" w:customStyle="1" w:styleId="WW-Zawartoramki111">
    <w:name w:val="WW-Zawartość ramki111"/>
    <w:basedOn w:val="Tekstpodstawowy"/>
    <w:rsid w:val="00170FB4"/>
  </w:style>
  <w:style w:type="paragraph" w:customStyle="1" w:styleId="WW-Zawartoramki1111">
    <w:name w:val="WW-Zawartość ramki1111"/>
    <w:basedOn w:val="Tekstpodstawowy"/>
    <w:rsid w:val="00170FB4"/>
  </w:style>
  <w:style w:type="paragraph" w:customStyle="1" w:styleId="Nagwek2">
    <w:name w:val="Nagłówek2"/>
    <w:basedOn w:val="Normalny2"/>
    <w:rsid w:val="00170FB4"/>
    <w:pPr>
      <w:tabs>
        <w:tab w:val="center" w:pos="4536"/>
        <w:tab w:val="right" w:pos="9072"/>
      </w:tabs>
    </w:pPr>
  </w:style>
  <w:style w:type="paragraph" w:customStyle="1" w:styleId="Normalny3">
    <w:name w:val="Normalny3"/>
    <w:basedOn w:val="Normalny"/>
    <w:rsid w:val="00170FB4"/>
    <w:rPr>
      <w:color w:val="000000"/>
      <w:szCs w:val="24"/>
      <w:lang w:bidi="ar-SA"/>
    </w:rPr>
  </w:style>
  <w:style w:type="paragraph" w:customStyle="1" w:styleId="Standardowy1">
    <w:name w:val="Standardowy1"/>
    <w:basedOn w:val="Normalny3"/>
    <w:next w:val="Normalny3"/>
    <w:rsid w:val="00170FB4"/>
    <w:rPr>
      <w:rFonts w:eastAsia="Lucida Sans Unicode" w:cs="Tahoma"/>
      <w:color w:val="auto"/>
    </w:rPr>
  </w:style>
  <w:style w:type="paragraph" w:customStyle="1" w:styleId="Tekstpodstawowywciety2">
    <w:name w:val="Tekst podstawowy wciety 2"/>
    <w:basedOn w:val="Normalny3"/>
    <w:next w:val="Normalny3"/>
    <w:rsid w:val="00170FB4"/>
    <w:rPr>
      <w:rFonts w:eastAsia="Lucida Sans Unicode" w:cs="Tahoma"/>
      <w:color w:val="auto"/>
    </w:rPr>
  </w:style>
  <w:style w:type="paragraph" w:customStyle="1" w:styleId="WW-Tekstpodstawowy2">
    <w:name w:val="WW-Tekst podstawowy 2"/>
    <w:basedOn w:val="Normalny"/>
    <w:rsid w:val="00170FB4"/>
    <w:pPr>
      <w:spacing w:line="360" w:lineRule="auto"/>
      <w:jc w:val="both"/>
    </w:pPr>
    <w:rPr>
      <w:rFonts w:ascii="Arial" w:hAnsi="Arial" w:cs="Arial"/>
    </w:rPr>
  </w:style>
  <w:style w:type="paragraph" w:styleId="Tekstpodstawowywcity">
    <w:name w:val="Body Text Indent"/>
    <w:basedOn w:val="Tekstpodstawowy"/>
    <w:rsid w:val="00170FB4"/>
    <w:pPr>
      <w:ind w:left="283"/>
    </w:pPr>
  </w:style>
  <w:style w:type="paragraph" w:customStyle="1" w:styleId="WW-Wysunicietekstu">
    <w:name w:val="WW-Wysunięcie tekstu"/>
    <w:basedOn w:val="Tekstpodstawowy"/>
    <w:rsid w:val="00170FB4"/>
    <w:pPr>
      <w:tabs>
        <w:tab w:val="left" w:pos="10206"/>
      </w:tabs>
      <w:ind w:left="567" w:hanging="283"/>
    </w:pPr>
  </w:style>
  <w:style w:type="paragraph" w:customStyle="1" w:styleId="Teksttreci1">
    <w:name w:val="Tekst treści1"/>
    <w:basedOn w:val="Normalny"/>
    <w:rsid w:val="00170FB4"/>
    <w:pPr>
      <w:widowControl/>
      <w:shd w:val="clear" w:color="auto" w:fill="FFFFFF"/>
      <w:suppressAutoHyphens w:val="0"/>
      <w:autoSpaceDE/>
      <w:spacing w:before="180" w:line="240" w:lineRule="atLeast"/>
      <w:ind w:hanging="1140"/>
    </w:pPr>
    <w:rPr>
      <w:rFonts w:ascii="Arial" w:hAnsi="Arial" w:cs="Arial"/>
      <w:sz w:val="21"/>
      <w:szCs w:val="21"/>
      <w:lang w:bidi="ar-SA"/>
    </w:rPr>
  </w:style>
  <w:style w:type="paragraph" w:customStyle="1" w:styleId="1">
    <w:name w:val="1."/>
    <w:basedOn w:val="Normalny"/>
    <w:rsid w:val="00170FB4"/>
    <w:pPr>
      <w:widowControl/>
      <w:autoSpaceDE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sz w:val="19"/>
      <w:lang w:bidi="ar-SA"/>
    </w:rPr>
  </w:style>
  <w:style w:type="paragraph" w:customStyle="1" w:styleId="awciety">
    <w:name w:val="a) wciety"/>
    <w:basedOn w:val="Normalny"/>
    <w:rsid w:val="00170FB4"/>
    <w:pPr>
      <w:widowControl/>
      <w:autoSpaceDE/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sz w:val="19"/>
      <w:lang w:bidi="ar-SA"/>
    </w:rPr>
  </w:style>
  <w:style w:type="paragraph" w:customStyle="1" w:styleId="Standardowy2">
    <w:name w:val="Standardowy2"/>
    <w:basedOn w:val="Normalny3"/>
    <w:next w:val="Normalny3"/>
    <w:rsid w:val="00170FB4"/>
    <w:rPr>
      <w:rFonts w:eastAsia="Lucida Sans Unicode"/>
    </w:rPr>
  </w:style>
  <w:style w:type="paragraph" w:customStyle="1" w:styleId="Tekstpodstawowy210">
    <w:name w:val="Tekst podstawowy 21"/>
    <w:basedOn w:val="Normalny"/>
    <w:rsid w:val="00170FB4"/>
    <w:pPr>
      <w:tabs>
        <w:tab w:val="left" w:pos="72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eksttreci81">
    <w:name w:val="Tekst treści (8)1"/>
    <w:basedOn w:val="Normalny"/>
    <w:rsid w:val="00170FB4"/>
    <w:pPr>
      <w:widowControl/>
      <w:shd w:val="clear" w:color="auto" w:fill="FFFFFF"/>
      <w:suppressAutoHyphens w:val="0"/>
      <w:autoSpaceDE/>
      <w:spacing w:before="300" w:line="250" w:lineRule="exact"/>
      <w:ind w:hanging="460"/>
    </w:pPr>
    <w:rPr>
      <w:rFonts w:ascii="Arial" w:hAnsi="Arial" w:cs="Arial"/>
      <w:b/>
      <w:bCs/>
      <w:sz w:val="21"/>
      <w:szCs w:val="21"/>
      <w:lang w:bidi="ar-SA"/>
    </w:rPr>
  </w:style>
  <w:style w:type="paragraph" w:customStyle="1" w:styleId="Standard">
    <w:name w:val="Standard"/>
    <w:rsid w:val="00170FB4"/>
    <w:pPr>
      <w:widowControl w:val="0"/>
      <w:suppressAutoHyphens/>
      <w:textAlignment w:val="baseline"/>
    </w:pPr>
    <w:rPr>
      <w:rFonts w:eastAsia="Arial Unicode MS" w:cs="Tahoma"/>
      <w:kern w:val="1"/>
      <w:sz w:val="24"/>
      <w:szCs w:val="24"/>
      <w:lang w:eastAsia="zh-CN" w:bidi="hi-IN"/>
    </w:rPr>
  </w:style>
  <w:style w:type="paragraph" w:customStyle="1" w:styleId="Normalny10">
    <w:name w:val="Normalny1"/>
    <w:basedOn w:val="Normalny"/>
    <w:rsid w:val="00170FB4"/>
    <w:pPr>
      <w:suppressAutoHyphens w:val="0"/>
    </w:pPr>
    <w:rPr>
      <w:szCs w:val="24"/>
    </w:rPr>
  </w:style>
  <w:style w:type="paragraph" w:customStyle="1" w:styleId="WW-Tekstpodstawowy3">
    <w:name w:val="WW-Tekst podstawowy 3"/>
    <w:basedOn w:val="Normalny"/>
    <w:rsid w:val="00170FB4"/>
    <w:pPr>
      <w:jc w:val="both"/>
    </w:pPr>
    <w:rPr>
      <w:rFonts w:ascii="Arial" w:hAnsi="Arial" w:cs="Arial"/>
      <w:sz w:val="22"/>
    </w:rPr>
  </w:style>
  <w:style w:type="paragraph" w:customStyle="1" w:styleId="Normal1">
    <w:name w:val="Normal1"/>
    <w:basedOn w:val="Normalny"/>
    <w:rsid w:val="00170FB4"/>
    <w:pPr>
      <w:suppressAutoHyphens w:val="0"/>
    </w:pPr>
    <w:rPr>
      <w:szCs w:val="24"/>
    </w:rPr>
  </w:style>
  <w:style w:type="paragraph" w:styleId="NormalnyWeb">
    <w:name w:val="Normal (Web)"/>
    <w:basedOn w:val="Normalny"/>
    <w:uiPriority w:val="99"/>
    <w:rsid w:val="00170FB4"/>
    <w:pPr>
      <w:widowControl/>
      <w:suppressAutoHyphens w:val="0"/>
      <w:autoSpaceDE/>
      <w:spacing w:before="280" w:after="119"/>
    </w:pPr>
    <w:rPr>
      <w:szCs w:val="24"/>
      <w:lang w:bidi="ar-SA"/>
    </w:rPr>
  </w:style>
  <w:style w:type="paragraph" w:customStyle="1" w:styleId="Normalny20">
    <w:name w:val="Normalny2"/>
    <w:basedOn w:val="Normalny"/>
    <w:rsid w:val="00170FB4"/>
    <w:pPr>
      <w:suppressAutoHyphens w:val="0"/>
    </w:pPr>
    <w:rPr>
      <w:szCs w:val="24"/>
    </w:rPr>
  </w:style>
  <w:style w:type="paragraph" w:styleId="Akapitzlist">
    <w:name w:val="List Paragraph"/>
    <w:basedOn w:val="Normalny"/>
    <w:qFormat/>
    <w:rsid w:val="00170FB4"/>
    <w:pPr>
      <w:widowControl/>
      <w:suppressAutoHyphens w:val="0"/>
      <w:autoSpaceDE/>
      <w:spacing w:after="200" w:line="276" w:lineRule="auto"/>
      <w:ind w:left="720"/>
    </w:pPr>
    <w:rPr>
      <w:rFonts w:ascii="Arial" w:hAnsi="Arial" w:cs="Arial"/>
      <w:szCs w:val="24"/>
      <w:lang w:bidi="ar-SA"/>
    </w:rPr>
  </w:style>
  <w:style w:type="paragraph" w:styleId="Tekstdymka">
    <w:name w:val="Balloon Text"/>
    <w:basedOn w:val="Normalny"/>
    <w:rsid w:val="00170FB4"/>
    <w:rPr>
      <w:rFonts w:ascii="Tahoma" w:hAnsi="Tahoma" w:cs="Tahoma"/>
      <w:sz w:val="16"/>
      <w:szCs w:val="16"/>
    </w:rPr>
  </w:style>
  <w:style w:type="paragraph" w:customStyle="1" w:styleId="umowa">
    <w:name w:val="umowa"/>
    <w:basedOn w:val="Normalny"/>
    <w:rsid w:val="00170FB4"/>
    <w:pPr>
      <w:widowControl/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Normalny4">
    <w:name w:val="Normalny4"/>
    <w:basedOn w:val="Normalny"/>
    <w:rsid w:val="00170FB4"/>
    <w:pPr>
      <w:textAlignment w:val="baseline"/>
    </w:pPr>
    <w:rPr>
      <w:szCs w:val="24"/>
    </w:rPr>
  </w:style>
  <w:style w:type="paragraph" w:customStyle="1" w:styleId="Tekstpodstawowy22">
    <w:name w:val="Tekst podstawowy 22"/>
    <w:basedOn w:val="Normalny"/>
    <w:rsid w:val="00170FB4"/>
    <w:pPr>
      <w:spacing w:after="120" w:line="480" w:lineRule="auto"/>
    </w:pPr>
  </w:style>
  <w:style w:type="paragraph" w:customStyle="1" w:styleId="Normalny5">
    <w:name w:val="Normalny5"/>
    <w:basedOn w:val="Normalny"/>
    <w:rsid w:val="00916676"/>
    <w:pPr>
      <w:suppressAutoHyphens w:val="0"/>
    </w:pPr>
    <w:rPr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40D8"/>
    <w:rPr>
      <w:rFonts w:ascii="Cambria" w:hAnsi="Cambria"/>
      <w:b/>
      <w:bCs/>
      <w:kern w:val="1"/>
      <w:sz w:val="26"/>
      <w:szCs w:val="26"/>
      <w:lang w:bidi="pl-PL"/>
    </w:rPr>
  </w:style>
  <w:style w:type="paragraph" w:customStyle="1" w:styleId="Normalny6">
    <w:name w:val="Normalny6"/>
    <w:basedOn w:val="Normalny"/>
    <w:rsid w:val="00561C5A"/>
    <w:pPr>
      <w:suppressAutoHyphens w:val="0"/>
    </w:pPr>
    <w:rPr>
      <w:szCs w:val="24"/>
      <w:lang w:eastAsia="pl-PL"/>
    </w:rPr>
  </w:style>
  <w:style w:type="paragraph" w:customStyle="1" w:styleId="Normalny7">
    <w:name w:val="Normalny7"/>
    <w:basedOn w:val="Normalny"/>
    <w:rsid w:val="006833F9"/>
    <w:pPr>
      <w:suppressAutoHyphens w:val="0"/>
    </w:pPr>
    <w:rPr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2027F8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027F8"/>
    <w:rPr>
      <w:kern w:val="1"/>
      <w:sz w:val="16"/>
      <w:szCs w:val="16"/>
      <w:lang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84B0A-897E-45C2-BF02-2692275FB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979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Links>
    <vt:vector size="30" baseType="variant">
      <vt:variant>
        <vt:i4>852062</vt:i4>
      </vt:variant>
      <vt:variant>
        <vt:i4>12</vt:i4>
      </vt:variant>
      <vt:variant>
        <vt:i4>0</vt:i4>
      </vt:variant>
      <vt:variant>
        <vt:i4>5</vt:i4>
      </vt:variant>
      <vt:variant>
        <vt:lpwstr>http://www.pruszczgdanski.pl/</vt:lpwstr>
      </vt:variant>
      <vt:variant>
        <vt:lpwstr/>
      </vt:variant>
      <vt:variant>
        <vt:i4>1966173</vt:i4>
      </vt:variant>
      <vt:variant>
        <vt:i4>9</vt:i4>
      </vt:variant>
      <vt:variant>
        <vt:i4>0</vt:i4>
      </vt:variant>
      <vt:variant>
        <vt:i4>5</vt:i4>
      </vt:variant>
      <vt:variant>
        <vt:lpwstr>http://www.bip.wejherowo.pl/</vt:lpwstr>
      </vt:variant>
      <vt:variant>
        <vt:lpwstr/>
      </vt:variant>
      <vt:variant>
        <vt:i4>852062</vt:i4>
      </vt:variant>
      <vt:variant>
        <vt:i4>6</vt:i4>
      </vt:variant>
      <vt:variant>
        <vt:i4>0</vt:i4>
      </vt:variant>
      <vt:variant>
        <vt:i4>5</vt:i4>
      </vt:variant>
      <vt:variant>
        <vt:lpwstr>http://www.pruszczgdanski.pl/</vt:lpwstr>
      </vt:variant>
      <vt:variant>
        <vt:lpwstr/>
      </vt:variant>
      <vt:variant>
        <vt:i4>852062</vt:i4>
      </vt:variant>
      <vt:variant>
        <vt:i4>3</vt:i4>
      </vt:variant>
      <vt:variant>
        <vt:i4>0</vt:i4>
      </vt:variant>
      <vt:variant>
        <vt:i4>5</vt:i4>
      </vt:variant>
      <vt:variant>
        <vt:lpwstr>http://www.pruszczgdanski.pl/</vt:lpwstr>
      </vt:variant>
      <vt:variant>
        <vt:lpwstr/>
      </vt:variant>
      <vt:variant>
        <vt:i4>3211291</vt:i4>
      </vt:variant>
      <vt:variant>
        <vt:i4>0</vt:i4>
      </vt:variant>
      <vt:variant>
        <vt:i4>0</vt:i4>
      </vt:variant>
      <vt:variant>
        <vt:i4>5</vt:i4>
      </vt:variant>
      <vt:variant>
        <vt:lpwstr>mailto:wojt@pruszczgdanski.pl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brembisz</dc:creator>
  <cp:lastModifiedBy>brembisz</cp:lastModifiedBy>
  <cp:revision>4</cp:revision>
  <cp:lastPrinted>2016-04-15T11:38:00Z</cp:lastPrinted>
  <dcterms:created xsi:type="dcterms:W3CDTF">2016-04-15T07:20:00Z</dcterms:created>
  <dcterms:modified xsi:type="dcterms:W3CDTF">2016-04-15T11:41:00Z</dcterms:modified>
</cp:coreProperties>
</file>