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5" w:type="dxa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DD34FD" w:rsidRPr="00F069CB" w:rsidTr="00BA313B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34FD" w:rsidRPr="00272D82" w:rsidRDefault="00DD34FD" w:rsidP="00DD34FD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272D82">
              <w:rPr>
                <w:rFonts w:ascii="Arial" w:hAnsi="Arial"/>
                <w:b/>
                <w:sz w:val="20"/>
                <w:szCs w:val="20"/>
              </w:rPr>
              <w:t>załącznik nr 1 do SIWZ</w:t>
            </w:r>
          </w:p>
        </w:tc>
      </w:tr>
      <w:tr w:rsidR="00DD34FD" w:rsidRPr="00163E3D" w:rsidTr="00BA313B">
        <w:trPr>
          <w:trHeight w:hRule="exact" w:val="928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34FD" w:rsidRPr="0078242E" w:rsidRDefault="00425E69" w:rsidP="00DD34FD">
            <w:pPr>
              <w:pStyle w:val="Normalny6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sz w:val="20"/>
                <w:szCs w:val="20"/>
              </w:rPr>
              <w:t>FORMULARZ OFERTY</w:t>
            </w:r>
          </w:p>
          <w:p w:rsidR="00DD34FD" w:rsidRPr="0078242E" w:rsidRDefault="00DD34FD" w:rsidP="00DD34FD">
            <w:pPr>
              <w:pStyle w:val="Normalny6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</w:p>
          <w:p w:rsidR="004D14C0" w:rsidRPr="0078242E" w:rsidRDefault="004D14C0" w:rsidP="004D14C0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DD34FD" w:rsidRPr="008A509F" w:rsidRDefault="004D14C0" w:rsidP="008A509F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budowy </w:t>
            </w:r>
            <w:r w:rsidR="008F4033" w:rsidRPr="0078242E">
              <w:rPr>
                <w:rFonts w:ascii="Arial" w:hAnsi="Arial"/>
                <w:b/>
                <w:sz w:val="20"/>
                <w:szCs w:val="20"/>
              </w:rPr>
              <w:t xml:space="preserve">oświetlenia drogowego </w:t>
            </w:r>
          </w:p>
        </w:tc>
      </w:tr>
    </w:tbl>
    <w:p w:rsidR="00DD34FD" w:rsidRDefault="00DD34FD" w:rsidP="00DD34FD">
      <w:pPr>
        <w:tabs>
          <w:tab w:val="left" w:pos="4827"/>
        </w:tabs>
        <w:spacing w:after="0" w:line="240" w:lineRule="auto"/>
        <w:ind w:left="142"/>
        <w:jc w:val="right"/>
        <w:rPr>
          <w:rFonts w:ascii="Arial" w:eastAsia="Arial" w:hAnsi="Arial"/>
          <w:b/>
          <w:i/>
          <w:sz w:val="20"/>
        </w:rPr>
      </w:pPr>
    </w:p>
    <w:p w:rsidR="00DD34FD" w:rsidRPr="002F4EBB" w:rsidRDefault="00DD34FD" w:rsidP="00DD34FD">
      <w:pPr>
        <w:tabs>
          <w:tab w:val="left" w:pos="4827"/>
        </w:tabs>
        <w:spacing w:after="0" w:line="240" w:lineRule="auto"/>
        <w:ind w:left="142"/>
        <w:jc w:val="right"/>
        <w:rPr>
          <w:rFonts w:ascii="Arial" w:eastAsia="Arial" w:hAnsi="Arial"/>
          <w:b/>
          <w:i/>
          <w:sz w:val="20"/>
        </w:rPr>
      </w:pPr>
      <w:r w:rsidRPr="002F4EBB">
        <w:rPr>
          <w:rFonts w:ascii="Arial" w:eastAsia="Arial" w:hAnsi="Arial"/>
          <w:b/>
          <w:i/>
          <w:sz w:val="20"/>
        </w:rPr>
        <w:t>Gmina Pruszcz Gdański</w:t>
      </w:r>
    </w:p>
    <w:p w:rsidR="00DD34FD" w:rsidRPr="002F4EBB" w:rsidRDefault="00DD34FD" w:rsidP="00DD34FD">
      <w:pPr>
        <w:tabs>
          <w:tab w:val="left" w:pos="4827"/>
        </w:tabs>
        <w:spacing w:after="0" w:line="240" w:lineRule="auto"/>
        <w:ind w:left="142"/>
        <w:jc w:val="right"/>
        <w:rPr>
          <w:rFonts w:ascii="Arial" w:eastAsia="Arial" w:hAnsi="Arial"/>
          <w:b/>
          <w:i/>
          <w:sz w:val="20"/>
        </w:rPr>
      </w:pPr>
      <w:r w:rsidRPr="002F4EBB">
        <w:rPr>
          <w:rFonts w:ascii="Arial" w:eastAsia="Arial" w:hAnsi="Arial"/>
          <w:b/>
          <w:i/>
          <w:sz w:val="20"/>
        </w:rPr>
        <w:t>ul. Wojska Polskiego 30</w:t>
      </w:r>
    </w:p>
    <w:p w:rsidR="00DD34FD" w:rsidRPr="002F4EBB" w:rsidRDefault="00DD34FD" w:rsidP="00DD34FD">
      <w:pPr>
        <w:tabs>
          <w:tab w:val="left" w:pos="4827"/>
        </w:tabs>
        <w:spacing w:after="0" w:line="240" w:lineRule="auto"/>
        <w:ind w:left="142"/>
        <w:jc w:val="right"/>
        <w:rPr>
          <w:rFonts w:ascii="Arial" w:eastAsia="Arial" w:hAnsi="Arial"/>
          <w:b/>
          <w:i/>
          <w:sz w:val="20"/>
        </w:rPr>
      </w:pPr>
      <w:r w:rsidRPr="002F4EBB">
        <w:rPr>
          <w:rFonts w:ascii="Arial" w:eastAsia="Arial" w:hAnsi="Arial"/>
          <w:b/>
          <w:i/>
          <w:sz w:val="20"/>
        </w:rPr>
        <w:t>83-000 Pruszcz Gdański</w:t>
      </w:r>
    </w:p>
    <w:p w:rsidR="00DD34FD" w:rsidRPr="00EA27B4" w:rsidRDefault="00DD34FD" w:rsidP="0029476A">
      <w:pPr>
        <w:spacing w:after="0" w:line="240" w:lineRule="auto"/>
        <w:ind w:left="5954"/>
        <w:rPr>
          <w:rFonts w:ascii="Arial" w:hAnsi="Arial" w:cs="Arial"/>
          <w:b/>
          <w:bCs/>
          <w:sz w:val="20"/>
          <w:szCs w:val="20"/>
          <w:highlight w:val="yellow"/>
          <w:lang w:eastAsia="ar-SA"/>
        </w:rPr>
      </w:pPr>
    </w:p>
    <w:p w:rsidR="00DD34FD" w:rsidRPr="002F4EBB" w:rsidRDefault="00DD34FD" w:rsidP="008A509F">
      <w:pPr>
        <w:pStyle w:val="Nagwek81"/>
        <w:keepNext/>
        <w:ind w:left="-17"/>
        <w:jc w:val="both"/>
        <w:rPr>
          <w:rFonts w:ascii="Arial" w:hAnsi="Arial"/>
          <w:sz w:val="20"/>
          <w:szCs w:val="20"/>
        </w:rPr>
      </w:pPr>
      <w:r w:rsidRPr="002F4EBB">
        <w:rPr>
          <w:rFonts w:ascii="Arial" w:hAnsi="Arial"/>
          <w:sz w:val="20"/>
          <w:szCs w:val="20"/>
        </w:rPr>
        <w:t>Nawiązując do zaproszenia do składania ofert w przetargu nieograniczonym opublikowanym na stronach portalu internetowego Urzędu Zamówień Publicznych, na stronie internetowej Zamawiającego i na tablicy ogłoszeń w siedzibie Zamawiającego, a także po zapoznaniu się ze specyfikacją istotnych warunków zamówienia i jej za</w:t>
      </w:r>
      <w:r>
        <w:rPr>
          <w:rFonts w:ascii="Arial" w:hAnsi="Arial"/>
          <w:sz w:val="20"/>
          <w:szCs w:val="20"/>
        </w:rPr>
        <w:t>łącznikami my, niżej podpisani</w:t>
      </w:r>
      <w:r w:rsidRPr="002F4EBB">
        <w:rPr>
          <w:rFonts w:ascii="Arial" w:hAnsi="Arial"/>
          <w:sz w:val="20"/>
          <w:szCs w:val="20"/>
        </w:rPr>
        <w:t>:</w:t>
      </w:r>
    </w:p>
    <w:p w:rsidR="0029476A" w:rsidRPr="00EA27B4" w:rsidRDefault="0029476A" w:rsidP="0029476A">
      <w:pPr>
        <w:jc w:val="right"/>
        <w:rPr>
          <w:rFonts w:ascii="Arial" w:hAnsi="Arial" w:cs="Arial"/>
          <w:i/>
          <w:iCs/>
          <w:sz w:val="20"/>
          <w:szCs w:val="20"/>
          <w:highlight w:val="yellow"/>
          <w:lang w:eastAsia="ar-SA"/>
        </w:rPr>
      </w:pPr>
    </w:p>
    <w:p w:rsidR="0029476A" w:rsidRPr="00617331" w:rsidRDefault="0029476A" w:rsidP="0029476A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Wykonawca:</w:t>
      </w:r>
    </w:p>
    <w:p w:rsidR="0029476A" w:rsidRDefault="0029476A" w:rsidP="0029476A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29476A" w:rsidRDefault="0029476A" w:rsidP="0029476A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:rsidR="0029476A" w:rsidRPr="00617331" w:rsidRDefault="0029476A" w:rsidP="0029476A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29476A" w:rsidRDefault="0029476A" w:rsidP="006E02E5">
      <w:pPr>
        <w:spacing w:after="0" w:line="240" w:lineRule="auto"/>
        <w:ind w:firstLine="709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 wraz adresem Wykonawcy,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17331">
        <w:rPr>
          <w:rFonts w:ascii="Arial" w:hAnsi="Arial" w:cs="Arial"/>
          <w:i/>
          <w:sz w:val="16"/>
          <w:szCs w:val="16"/>
        </w:rPr>
        <w:t>)</w:t>
      </w:r>
    </w:p>
    <w:p w:rsidR="00DD34FD" w:rsidRPr="00617331" w:rsidRDefault="00DD34FD" w:rsidP="0029476A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</w:p>
    <w:p w:rsidR="0029476A" w:rsidRPr="00617331" w:rsidRDefault="0029476A" w:rsidP="0029476A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reprezentowany przez:</w:t>
      </w:r>
    </w:p>
    <w:p w:rsidR="0029476A" w:rsidRPr="00617331" w:rsidRDefault="0029476A" w:rsidP="0029476A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29476A" w:rsidRPr="00617331" w:rsidRDefault="0029476A" w:rsidP="0029476A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29476A" w:rsidRDefault="0029476A" w:rsidP="0029476A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61733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29476A" w:rsidRDefault="0029476A" w:rsidP="0029476A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:rsidR="0029476A" w:rsidRDefault="0029476A" w:rsidP="0029476A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:rsidR="00DD34FD" w:rsidRPr="002F4EBB" w:rsidRDefault="00DD34FD" w:rsidP="00DD34FD">
      <w:pPr>
        <w:pStyle w:val="Normalny6"/>
        <w:spacing w:line="360" w:lineRule="auto"/>
        <w:rPr>
          <w:rFonts w:ascii="Arial" w:hAnsi="Arial"/>
          <w:sz w:val="20"/>
          <w:szCs w:val="20"/>
          <w:lang w:val="en-US"/>
        </w:rPr>
      </w:pPr>
      <w:r w:rsidRPr="00DD34FD">
        <w:rPr>
          <w:rFonts w:ascii="Arial" w:hAnsi="Arial"/>
          <w:b/>
          <w:sz w:val="20"/>
          <w:szCs w:val="20"/>
          <w:lang w:val="en-US"/>
        </w:rPr>
        <w:t>nr tel.</w:t>
      </w:r>
      <w:r w:rsidRPr="002F4EBB">
        <w:rPr>
          <w:rFonts w:ascii="Arial" w:hAnsi="Arial"/>
          <w:sz w:val="20"/>
          <w:szCs w:val="20"/>
          <w:lang w:val="en-US"/>
        </w:rPr>
        <w:t xml:space="preserve"> …....................................</w:t>
      </w:r>
      <w:r>
        <w:rPr>
          <w:rFonts w:ascii="Arial" w:hAnsi="Arial"/>
          <w:sz w:val="20"/>
          <w:szCs w:val="20"/>
          <w:lang w:val="en-US"/>
        </w:rPr>
        <w:t>.....</w:t>
      </w:r>
      <w:r w:rsidRPr="002F4EBB">
        <w:rPr>
          <w:rFonts w:ascii="Arial" w:hAnsi="Arial"/>
          <w:sz w:val="20"/>
          <w:szCs w:val="20"/>
          <w:lang w:val="en-US"/>
        </w:rPr>
        <w:t>......................</w:t>
      </w:r>
    </w:p>
    <w:p w:rsidR="00DD34FD" w:rsidRPr="002F4EBB" w:rsidRDefault="00DD34FD" w:rsidP="00DD34FD">
      <w:pPr>
        <w:pStyle w:val="Normalny6"/>
        <w:spacing w:line="360" w:lineRule="auto"/>
        <w:rPr>
          <w:rFonts w:ascii="Arial" w:hAnsi="Arial"/>
          <w:sz w:val="20"/>
          <w:szCs w:val="20"/>
          <w:lang w:val="en-US"/>
        </w:rPr>
      </w:pPr>
      <w:r w:rsidRPr="00DD34FD">
        <w:rPr>
          <w:rFonts w:ascii="Arial" w:hAnsi="Arial"/>
          <w:b/>
          <w:sz w:val="20"/>
          <w:szCs w:val="20"/>
          <w:lang w:val="en-US"/>
        </w:rPr>
        <w:t xml:space="preserve">nr </w:t>
      </w:r>
      <w:proofErr w:type="spellStart"/>
      <w:r w:rsidRPr="00DD34FD">
        <w:rPr>
          <w:rFonts w:ascii="Arial" w:hAnsi="Arial"/>
          <w:b/>
          <w:sz w:val="20"/>
          <w:szCs w:val="20"/>
          <w:lang w:val="en-US"/>
        </w:rPr>
        <w:t>faksu</w:t>
      </w:r>
      <w:proofErr w:type="spellEnd"/>
      <w:r w:rsidRPr="002F4EBB">
        <w:rPr>
          <w:rFonts w:ascii="Arial" w:hAnsi="Arial"/>
          <w:sz w:val="20"/>
          <w:szCs w:val="20"/>
          <w:lang w:val="en-US"/>
        </w:rPr>
        <w:t xml:space="preserve">   …..........................................................</w:t>
      </w:r>
    </w:p>
    <w:p w:rsidR="00DD34FD" w:rsidRPr="002F4EBB" w:rsidRDefault="00DD34FD" w:rsidP="00DD34FD">
      <w:pPr>
        <w:pStyle w:val="Normalny6"/>
        <w:spacing w:line="360" w:lineRule="auto"/>
        <w:rPr>
          <w:rFonts w:ascii="Arial" w:hAnsi="Arial"/>
          <w:sz w:val="20"/>
          <w:szCs w:val="20"/>
          <w:lang w:val="en-US"/>
        </w:rPr>
      </w:pPr>
      <w:r w:rsidRPr="00DD34FD">
        <w:rPr>
          <w:rFonts w:ascii="Arial" w:hAnsi="Arial"/>
          <w:b/>
          <w:sz w:val="20"/>
          <w:szCs w:val="20"/>
          <w:lang w:val="en-US"/>
        </w:rPr>
        <w:t>e - mail</w:t>
      </w:r>
      <w:r w:rsidRPr="002F4EBB">
        <w:rPr>
          <w:rFonts w:ascii="Arial" w:hAnsi="Arial"/>
          <w:sz w:val="20"/>
          <w:szCs w:val="20"/>
          <w:lang w:val="en-US"/>
        </w:rPr>
        <w:t xml:space="preserve"> …..................................................</w:t>
      </w:r>
      <w:r>
        <w:rPr>
          <w:rFonts w:ascii="Arial" w:hAnsi="Arial"/>
          <w:sz w:val="20"/>
          <w:szCs w:val="20"/>
          <w:lang w:val="en-US"/>
        </w:rPr>
        <w:t>........</w:t>
      </w:r>
      <w:r w:rsidRPr="002F4EBB">
        <w:rPr>
          <w:rFonts w:ascii="Arial" w:hAnsi="Arial"/>
          <w:sz w:val="20"/>
          <w:szCs w:val="20"/>
          <w:lang w:val="en-US"/>
        </w:rPr>
        <w:t>....</w:t>
      </w:r>
    </w:p>
    <w:p w:rsidR="00DD34FD" w:rsidRPr="002F4EBB" w:rsidRDefault="00DD34FD" w:rsidP="00DD34FD">
      <w:pPr>
        <w:pStyle w:val="Normalny6"/>
        <w:spacing w:line="360" w:lineRule="auto"/>
        <w:jc w:val="both"/>
        <w:rPr>
          <w:rFonts w:ascii="Arial" w:hAnsi="Arial"/>
          <w:sz w:val="20"/>
          <w:szCs w:val="20"/>
          <w:lang w:val="en-US"/>
        </w:rPr>
      </w:pPr>
    </w:p>
    <w:p w:rsidR="00DD34FD" w:rsidRPr="002F4EBB" w:rsidRDefault="00DD34FD" w:rsidP="000E0B4B">
      <w:pPr>
        <w:pStyle w:val="Normalny6"/>
        <w:numPr>
          <w:ilvl w:val="0"/>
          <w:numId w:val="18"/>
        </w:numPr>
        <w:tabs>
          <w:tab w:val="clear" w:pos="720"/>
        </w:tabs>
        <w:spacing w:line="360" w:lineRule="auto"/>
        <w:ind w:left="0" w:hanging="357"/>
        <w:jc w:val="both"/>
        <w:rPr>
          <w:rFonts w:ascii="Arial" w:hAnsi="Arial"/>
          <w:sz w:val="20"/>
          <w:szCs w:val="20"/>
        </w:rPr>
      </w:pPr>
      <w:r w:rsidRPr="002F4EBB">
        <w:rPr>
          <w:rFonts w:ascii="Arial" w:hAnsi="Arial"/>
          <w:sz w:val="20"/>
          <w:szCs w:val="20"/>
        </w:rPr>
        <w:t xml:space="preserve">Oświadczamy, że </w:t>
      </w:r>
      <w:r w:rsidR="001422E3">
        <w:rPr>
          <w:rFonts w:ascii="Arial" w:hAnsi="Arial"/>
          <w:sz w:val="20"/>
          <w:szCs w:val="20"/>
        </w:rPr>
        <w:t xml:space="preserve">zapoznaliśmy się z zapisami specyfikacji istotnych warunków zamówienia (SIWZ), akceptujemy jej postanowienia, nie wnosimy do niej zastrzeżeń </w:t>
      </w:r>
      <w:r w:rsidR="006E02E5">
        <w:rPr>
          <w:rFonts w:ascii="Arial" w:hAnsi="Arial"/>
          <w:sz w:val="20"/>
          <w:szCs w:val="20"/>
        </w:rPr>
        <w:t xml:space="preserve">i </w:t>
      </w:r>
      <w:r w:rsidRPr="002F4EBB">
        <w:rPr>
          <w:rFonts w:ascii="Arial" w:hAnsi="Arial"/>
          <w:sz w:val="20"/>
          <w:szCs w:val="20"/>
        </w:rPr>
        <w:t xml:space="preserve">uzyskaliśmy konieczne informacje do przygotowania </w:t>
      </w:r>
      <w:r w:rsidR="00364F65">
        <w:rPr>
          <w:rFonts w:ascii="Arial" w:hAnsi="Arial"/>
          <w:sz w:val="20"/>
          <w:szCs w:val="20"/>
        </w:rPr>
        <w:t xml:space="preserve">i złożenia </w:t>
      </w:r>
      <w:r w:rsidRPr="002F4EBB">
        <w:rPr>
          <w:rFonts w:ascii="Arial" w:hAnsi="Arial"/>
          <w:sz w:val="20"/>
          <w:szCs w:val="20"/>
        </w:rPr>
        <w:t>oferty.</w:t>
      </w:r>
    </w:p>
    <w:p w:rsidR="00364F65" w:rsidRDefault="00DD34FD" w:rsidP="000E0B4B">
      <w:pPr>
        <w:pStyle w:val="Normalny6"/>
        <w:numPr>
          <w:ilvl w:val="0"/>
          <w:numId w:val="18"/>
        </w:numPr>
        <w:tabs>
          <w:tab w:val="clear" w:pos="720"/>
        </w:tabs>
        <w:spacing w:line="360" w:lineRule="auto"/>
        <w:ind w:left="0" w:hanging="357"/>
        <w:jc w:val="both"/>
        <w:rPr>
          <w:rFonts w:ascii="Arial" w:hAnsi="Arial"/>
          <w:b/>
          <w:sz w:val="20"/>
          <w:szCs w:val="20"/>
        </w:rPr>
      </w:pPr>
      <w:r w:rsidRPr="00FA3201">
        <w:rPr>
          <w:rFonts w:ascii="Arial" w:hAnsi="Arial"/>
          <w:b/>
          <w:sz w:val="20"/>
          <w:szCs w:val="20"/>
        </w:rPr>
        <w:t>Oświadczamy, że realizację zamówienia wykonamy za cenę ryczałtową:</w:t>
      </w:r>
      <w:r w:rsidR="00364F65">
        <w:rPr>
          <w:rFonts w:ascii="Arial" w:hAnsi="Arial"/>
          <w:b/>
          <w:sz w:val="20"/>
          <w:szCs w:val="20"/>
        </w:rPr>
        <w:t xml:space="preserve"> </w:t>
      </w:r>
    </w:p>
    <w:p w:rsidR="00715FF2" w:rsidRDefault="00715FF2" w:rsidP="00715FF2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</w:p>
    <w:p w:rsidR="00C73BCE" w:rsidRPr="00C73BCE" w:rsidRDefault="00C73BCE" w:rsidP="008A509F">
      <w:pPr>
        <w:pStyle w:val="Normalny10"/>
        <w:spacing w:line="360" w:lineRule="auto"/>
        <w:jc w:val="center"/>
        <w:rPr>
          <w:rFonts w:ascii="Arial" w:hAnsi="Arial"/>
          <w:b/>
          <w:sz w:val="20"/>
          <w:szCs w:val="20"/>
          <w:highlight w:val="lightGray"/>
        </w:rPr>
      </w:pPr>
      <w:r w:rsidRPr="00C73BCE">
        <w:rPr>
          <w:rFonts w:ascii="Arial" w:hAnsi="Arial"/>
          <w:b/>
          <w:sz w:val="20"/>
          <w:szCs w:val="20"/>
          <w:highlight w:val="lightGray"/>
        </w:rPr>
        <w:t>Zadanie nr</w:t>
      </w:r>
      <w:r w:rsidR="0078059A">
        <w:rPr>
          <w:rFonts w:ascii="Arial" w:hAnsi="Arial"/>
          <w:b/>
          <w:sz w:val="20"/>
          <w:szCs w:val="20"/>
          <w:highlight w:val="lightGray"/>
        </w:rPr>
        <w:t xml:space="preserve"> 1  -</w:t>
      </w:r>
      <w:r w:rsidR="0078059A" w:rsidRPr="008860B8">
        <w:rPr>
          <w:rFonts w:ascii="Arial" w:hAnsi="Arial"/>
          <w:b/>
          <w:sz w:val="20"/>
          <w:szCs w:val="20"/>
          <w:highlight w:val="lightGray"/>
        </w:rPr>
        <w:t xml:space="preserve"> </w:t>
      </w:r>
      <w:r w:rsidR="008860B8" w:rsidRPr="008860B8">
        <w:rPr>
          <w:rFonts w:ascii="Arial" w:hAnsi="Arial"/>
          <w:b/>
          <w:sz w:val="20"/>
          <w:szCs w:val="20"/>
          <w:highlight w:val="lightGray"/>
        </w:rPr>
        <w:t xml:space="preserve">wykonanie dokumentacji projektowo-kosztorysowej dla budowy oświetlenia drogowego </w:t>
      </w:r>
      <w:r w:rsidR="0078059A">
        <w:rPr>
          <w:rFonts w:ascii="Arial" w:hAnsi="Arial"/>
          <w:b/>
          <w:sz w:val="20"/>
          <w:szCs w:val="20"/>
          <w:highlight w:val="lightGray"/>
        </w:rPr>
        <w:t>ulicy Ogrodowej w Bystrej</w:t>
      </w:r>
    </w:p>
    <w:p w:rsidR="0078242E" w:rsidRDefault="0078242E" w:rsidP="0078242E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b/>
          <w:sz w:val="20"/>
          <w:szCs w:val="20"/>
        </w:rPr>
        <w:t>brutto ........................................................................ zł w tym należny podatek VAT</w:t>
      </w:r>
      <w:r>
        <w:rPr>
          <w:rFonts w:ascii="Arial" w:hAnsi="Arial"/>
          <w:b/>
          <w:sz w:val="20"/>
          <w:szCs w:val="20"/>
        </w:rPr>
        <w:t xml:space="preserve"> </w:t>
      </w:r>
    </w:p>
    <w:p w:rsidR="0078242E" w:rsidRDefault="0078242E" w:rsidP="0078242E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b/>
          <w:sz w:val="20"/>
          <w:szCs w:val="20"/>
        </w:rPr>
        <w:t>(słownie cena  brutto: …………………………………………………………………………………….zł)</w:t>
      </w:r>
    </w:p>
    <w:p w:rsidR="0078242E" w:rsidRDefault="0078242E" w:rsidP="0078242E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</w:p>
    <w:p w:rsidR="0078242E" w:rsidRPr="003B6831" w:rsidRDefault="0078242E" w:rsidP="0078242E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B6831">
        <w:rPr>
          <w:rFonts w:ascii="Arial" w:hAnsi="Arial"/>
          <w:b/>
          <w:sz w:val="20"/>
          <w:szCs w:val="20"/>
        </w:rPr>
        <w:t>Oświadczamy, że główny projektant w branży</w:t>
      </w:r>
      <w:r w:rsidRPr="009F6B94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i</w:t>
      </w:r>
      <w:r w:rsidRPr="009F6B94">
        <w:rPr>
          <w:rFonts w:ascii="Arial" w:eastAsia="ArialMT" w:hAnsi="Arial"/>
          <w:b/>
          <w:color w:val="000000"/>
          <w:sz w:val="20"/>
        </w:rPr>
        <w:t>nstalacyjnej w zakresie sieci, instalacji i urządzeń elektrycznych i elektroenergetycznych</w:t>
      </w:r>
      <w:r w:rsidRPr="003B6831">
        <w:rPr>
          <w:rFonts w:ascii="Arial" w:hAnsi="Arial"/>
          <w:b/>
          <w:sz w:val="20"/>
          <w:szCs w:val="20"/>
        </w:rPr>
        <w:t xml:space="preserve"> posiada doświadczenie w realizacji ……</w:t>
      </w:r>
      <w:r>
        <w:rPr>
          <w:rFonts w:ascii="Arial" w:hAnsi="Arial"/>
          <w:b/>
          <w:sz w:val="20"/>
          <w:szCs w:val="20"/>
        </w:rPr>
        <w:t>……….</w:t>
      </w:r>
      <w:r w:rsidRPr="003B6831">
        <w:rPr>
          <w:rFonts w:ascii="Arial" w:hAnsi="Arial"/>
          <w:b/>
          <w:sz w:val="20"/>
          <w:szCs w:val="20"/>
        </w:rPr>
        <w:t xml:space="preserve"> (</w:t>
      </w:r>
      <w:r w:rsidRPr="003B6831">
        <w:rPr>
          <w:rFonts w:ascii="Arial" w:hAnsi="Arial"/>
          <w:i/>
          <w:sz w:val="20"/>
          <w:szCs w:val="20"/>
        </w:rPr>
        <w:t>należy podać ilość</w:t>
      </w:r>
      <w:r w:rsidRPr="003B6831">
        <w:rPr>
          <w:rFonts w:ascii="Arial" w:hAnsi="Arial"/>
          <w:b/>
          <w:sz w:val="20"/>
          <w:szCs w:val="20"/>
        </w:rPr>
        <w:t xml:space="preserve">) </w:t>
      </w:r>
      <w:r w:rsidRPr="003B6831">
        <w:rPr>
          <w:rFonts w:ascii="Arial" w:hAnsi="Arial" w:cs="Arial"/>
          <w:b/>
          <w:sz w:val="20"/>
          <w:szCs w:val="20"/>
        </w:rPr>
        <w:t xml:space="preserve">usług na opracowanie dokumentacji projektowo - kosztorysowych </w:t>
      </w:r>
      <w:r w:rsidRPr="00656F21">
        <w:rPr>
          <w:rFonts w:ascii="Arial" w:hAnsi="Arial" w:cs="Arial"/>
          <w:b/>
          <w:sz w:val="20"/>
          <w:szCs w:val="20"/>
        </w:rPr>
        <w:t xml:space="preserve">zakończonych wydaniem decyzji o pozwoleniu na budowę lub decyzji </w:t>
      </w:r>
      <w:proofErr w:type="spellStart"/>
      <w:r w:rsidRPr="00656F21">
        <w:rPr>
          <w:rFonts w:ascii="Arial" w:hAnsi="Arial" w:cs="Arial"/>
          <w:b/>
          <w:sz w:val="20"/>
          <w:szCs w:val="20"/>
        </w:rPr>
        <w:t>ZRiD</w:t>
      </w:r>
      <w:proofErr w:type="spellEnd"/>
      <w:r w:rsidRPr="00656F21">
        <w:rPr>
          <w:rFonts w:ascii="Arial" w:hAnsi="Arial" w:cs="Arial"/>
          <w:b/>
          <w:sz w:val="20"/>
          <w:szCs w:val="20"/>
        </w:rPr>
        <w:t xml:space="preserve"> lub skutecznego dokonania zgłoszenia</w:t>
      </w:r>
      <w:r w:rsidRPr="003B6831">
        <w:rPr>
          <w:rFonts w:ascii="Arial" w:hAnsi="Arial" w:cs="Arial"/>
          <w:b/>
          <w:sz w:val="20"/>
          <w:szCs w:val="20"/>
        </w:rPr>
        <w:t xml:space="preserve"> dot. budowy, przebudowy lub rozbudowy </w:t>
      </w:r>
      <w:r>
        <w:rPr>
          <w:rFonts w:ascii="Arial" w:hAnsi="Arial" w:cs="Arial"/>
          <w:b/>
          <w:sz w:val="20"/>
          <w:szCs w:val="20"/>
        </w:rPr>
        <w:t>oświetlenia drogowego</w:t>
      </w:r>
      <w:r w:rsidRPr="003B6831">
        <w:rPr>
          <w:rFonts w:ascii="Arial" w:hAnsi="Arial" w:cs="Arial"/>
          <w:b/>
          <w:sz w:val="20"/>
          <w:szCs w:val="20"/>
        </w:rPr>
        <w:t>.</w:t>
      </w:r>
    </w:p>
    <w:p w:rsidR="0078242E" w:rsidRPr="003B6831" w:rsidRDefault="0078242E" w:rsidP="0078242E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B6831">
        <w:rPr>
          <w:rFonts w:ascii="Arial" w:hAnsi="Arial"/>
          <w:b/>
          <w:sz w:val="20"/>
          <w:szCs w:val="20"/>
        </w:rPr>
        <w:t xml:space="preserve">Oświadczamy, że wykonamy </w:t>
      </w:r>
      <w:r w:rsidRPr="003B6831">
        <w:rPr>
          <w:rFonts w:ascii="Arial" w:hAnsi="Arial" w:cs="Arial"/>
          <w:b/>
          <w:sz w:val="20"/>
          <w:szCs w:val="20"/>
        </w:rPr>
        <w:t xml:space="preserve">bezpłatną aktualizację kosztorysu inwestorskiego w ciągu ……….. </w:t>
      </w:r>
      <w:r w:rsidRPr="003B6831">
        <w:rPr>
          <w:rFonts w:ascii="Arial" w:hAnsi="Arial" w:cs="Arial"/>
          <w:b/>
          <w:sz w:val="20"/>
          <w:szCs w:val="20"/>
        </w:rPr>
        <w:lastRenderedPageBreak/>
        <w:t>dni od chwili pisemnego zgłoszenia takiej potrzeby przez Zamawiającego w ciągu trzech lat od daty podpisania protokołu odbioru dokumentacji projektowo – kosztorysowej.</w:t>
      </w:r>
    </w:p>
    <w:p w:rsidR="0078242E" w:rsidRPr="00DB7ACE" w:rsidRDefault="0078242E" w:rsidP="0078242E">
      <w:pPr>
        <w:pStyle w:val="Normalny10"/>
        <w:spacing w:line="360" w:lineRule="auto"/>
        <w:jc w:val="both"/>
        <w:rPr>
          <w:rFonts w:ascii="Arial" w:eastAsia="Arial" w:hAnsi="Arial"/>
          <w:sz w:val="20"/>
          <w:szCs w:val="20"/>
        </w:rPr>
      </w:pPr>
    </w:p>
    <w:p w:rsidR="00C73BCE" w:rsidRPr="00C73BCE" w:rsidRDefault="00C73BCE" w:rsidP="008A509F">
      <w:pPr>
        <w:pStyle w:val="Normalny10"/>
        <w:spacing w:line="360" w:lineRule="auto"/>
        <w:jc w:val="center"/>
        <w:rPr>
          <w:rFonts w:ascii="Arial" w:hAnsi="Arial"/>
          <w:b/>
          <w:sz w:val="20"/>
          <w:szCs w:val="20"/>
          <w:highlight w:val="lightGray"/>
        </w:rPr>
      </w:pPr>
      <w:r w:rsidRPr="00C73BCE">
        <w:rPr>
          <w:rFonts w:ascii="Arial" w:hAnsi="Arial"/>
          <w:b/>
          <w:sz w:val="20"/>
          <w:szCs w:val="20"/>
          <w:highlight w:val="lightGray"/>
        </w:rPr>
        <w:t xml:space="preserve">Zadanie nr  2 - </w:t>
      </w:r>
      <w:r w:rsidR="008860B8" w:rsidRPr="008860B8">
        <w:rPr>
          <w:rFonts w:ascii="Arial" w:hAnsi="Arial"/>
          <w:b/>
          <w:sz w:val="20"/>
          <w:szCs w:val="20"/>
          <w:highlight w:val="lightGray"/>
        </w:rPr>
        <w:t xml:space="preserve">wykonanie dokumentacji projektowo-kosztorysowej dla budowy oświetlenia drogowego </w:t>
      </w:r>
      <w:r w:rsidRPr="00C73BCE">
        <w:rPr>
          <w:rFonts w:ascii="Arial" w:hAnsi="Arial"/>
          <w:b/>
          <w:sz w:val="20"/>
          <w:szCs w:val="20"/>
          <w:highlight w:val="lightGray"/>
        </w:rPr>
        <w:t>ulic</w:t>
      </w:r>
      <w:r w:rsidR="0078059A">
        <w:rPr>
          <w:rFonts w:ascii="Arial" w:hAnsi="Arial"/>
          <w:b/>
          <w:sz w:val="20"/>
          <w:szCs w:val="20"/>
          <w:highlight w:val="lightGray"/>
        </w:rPr>
        <w:t>y Polnej i Spacerowej w Bystrej</w:t>
      </w:r>
    </w:p>
    <w:p w:rsidR="006F4BBA" w:rsidRPr="006F4BBA" w:rsidRDefault="006F4BBA" w:rsidP="0078242E">
      <w:pPr>
        <w:pStyle w:val="Standard"/>
        <w:tabs>
          <w:tab w:val="left" w:pos="0"/>
        </w:tabs>
        <w:spacing w:line="360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</w:rPr>
      </w:pP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b/>
          <w:sz w:val="20"/>
          <w:szCs w:val="20"/>
        </w:rPr>
        <w:t>brutto ........................................................................ zł w tym należny podatek VAT</w:t>
      </w:r>
      <w:r>
        <w:rPr>
          <w:rFonts w:ascii="Arial" w:hAnsi="Arial"/>
          <w:b/>
          <w:sz w:val="20"/>
          <w:szCs w:val="20"/>
        </w:rPr>
        <w:t xml:space="preserve"> </w:t>
      </w: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b/>
          <w:sz w:val="20"/>
          <w:szCs w:val="20"/>
        </w:rPr>
        <w:t>(słownie cena  brutto: …………………………………………………………………………………….zł)</w:t>
      </w: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</w:p>
    <w:p w:rsidR="006F4BBA" w:rsidRPr="003B6831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B6831">
        <w:rPr>
          <w:rFonts w:ascii="Arial" w:hAnsi="Arial"/>
          <w:b/>
          <w:sz w:val="20"/>
          <w:szCs w:val="20"/>
        </w:rPr>
        <w:t>Oświadczamy, że główny projektant w branży</w:t>
      </w:r>
      <w:r w:rsidRPr="009F6B94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i</w:t>
      </w:r>
      <w:r w:rsidRPr="009F6B94">
        <w:rPr>
          <w:rFonts w:ascii="Arial" w:eastAsia="ArialMT" w:hAnsi="Arial"/>
          <w:b/>
          <w:color w:val="000000"/>
          <w:sz w:val="20"/>
        </w:rPr>
        <w:t>nstalacyjnej w zakresie sieci, instalacji i urządzeń elektrycznych i elektroenergetycznych</w:t>
      </w:r>
      <w:r w:rsidRPr="003B6831">
        <w:rPr>
          <w:rFonts w:ascii="Arial" w:hAnsi="Arial"/>
          <w:b/>
          <w:sz w:val="20"/>
          <w:szCs w:val="20"/>
        </w:rPr>
        <w:t xml:space="preserve"> posiada doświadczenie w realizacji ……</w:t>
      </w:r>
      <w:r>
        <w:rPr>
          <w:rFonts w:ascii="Arial" w:hAnsi="Arial"/>
          <w:b/>
          <w:sz w:val="20"/>
          <w:szCs w:val="20"/>
        </w:rPr>
        <w:t>……….</w:t>
      </w:r>
      <w:r w:rsidRPr="003B6831">
        <w:rPr>
          <w:rFonts w:ascii="Arial" w:hAnsi="Arial"/>
          <w:b/>
          <w:sz w:val="20"/>
          <w:szCs w:val="20"/>
        </w:rPr>
        <w:t xml:space="preserve"> (</w:t>
      </w:r>
      <w:r w:rsidRPr="003B6831">
        <w:rPr>
          <w:rFonts w:ascii="Arial" w:hAnsi="Arial"/>
          <w:i/>
          <w:sz w:val="20"/>
          <w:szCs w:val="20"/>
        </w:rPr>
        <w:t>należy podać ilość</w:t>
      </w:r>
      <w:r w:rsidRPr="003B6831">
        <w:rPr>
          <w:rFonts w:ascii="Arial" w:hAnsi="Arial"/>
          <w:b/>
          <w:sz w:val="20"/>
          <w:szCs w:val="20"/>
        </w:rPr>
        <w:t xml:space="preserve">) </w:t>
      </w:r>
      <w:r w:rsidRPr="003B6831">
        <w:rPr>
          <w:rFonts w:ascii="Arial" w:hAnsi="Arial" w:cs="Arial"/>
          <w:b/>
          <w:sz w:val="20"/>
          <w:szCs w:val="20"/>
        </w:rPr>
        <w:t xml:space="preserve">usług na opracowanie dokumentacji projektowo - kosztorysowych </w:t>
      </w:r>
      <w:r w:rsidRPr="00656F21">
        <w:rPr>
          <w:rFonts w:ascii="Arial" w:hAnsi="Arial" w:cs="Arial"/>
          <w:b/>
          <w:sz w:val="20"/>
          <w:szCs w:val="20"/>
        </w:rPr>
        <w:t xml:space="preserve">zakończonych wydaniem decyzji o pozwoleniu na budowę lub decyzji </w:t>
      </w:r>
      <w:proofErr w:type="spellStart"/>
      <w:r w:rsidRPr="00656F21">
        <w:rPr>
          <w:rFonts w:ascii="Arial" w:hAnsi="Arial" w:cs="Arial"/>
          <w:b/>
          <w:sz w:val="20"/>
          <w:szCs w:val="20"/>
        </w:rPr>
        <w:t>ZRiD</w:t>
      </w:r>
      <w:proofErr w:type="spellEnd"/>
      <w:r w:rsidRPr="00656F21">
        <w:rPr>
          <w:rFonts w:ascii="Arial" w:hAnsi="Arial" w:cs="Arial"/>
          <w:b/>
          <w:sz w:val="20"/>
          <w:szCs w:val="20"/>
        </w:rPr>
        <w:t xml:space="preserve"> lub skutecznego dokonania zgłoszenia</w:t>
      </w:r>
      <w:r w:rsidRPr="003B6831">
        <w:rPr>
          <w:rFonts w:ascii="Arial" w:hAnsi="Arial" w:cs="Arial"/>
          <w:b/>
          <w:sz w:val="20"/>
          <w:szCs w:val="20"/>
        </w:rPr>
        <w:t xml:space="preserve"> dot. budowy, przebudowy lub rozbudowy </w:t>
      </w:r>
      <w:r>
        <w:rPr>
          <w:rFonts w:ascii="Arial" w:hAnsi="Arial" w:cs="Arial"/>
          <w:b/>
          <w:sz w:val="20"/>
          <w:szCs w:val="20"/>
        </w:rPr>
        <w:t>oświetlenia drogowego</w:t>
      </w:r>
      <w:r w:rsidRPr="003B6831">
        <w:rPr>
          <w:rFonts w:ascii="Arial" w:hAnsi="Arial" w:cs="Arial"/>
          <w:b/>
          <w:sz w:val="20"/>
          <w:szCs w:val="20"/>
        </w:rPr>
        <w:t>.</w:t>
      </w:r>
    </w:p>
    <w:p w:rsidR="006F4BBA" w:rsidRPr="003B6831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B6831">
        <w:rPr>
          <w:rFonts w:ascii="Arial" w:hAnsi="Arial"/>
          <w:b/>
          <w:sz w:val="20"/>
          <w:szCs w:val="20"/>
        </w:rPr>
        <w:t xml:space="preserve">Oświadczamy, że wykonamy </w:t>
      </w:r>
      <w:r w:rsidRPr="003B6831">
        <w:rPr>
          <w:rFonts w:ascii="Arial" w:hAnsi="Arial" w:cs="Arial"/>
          <w:b/>
          <w:sz w:val="20"/>
          <w:szCs w:val="20"/>
        </w:rPr>
        <w:t>bezpłatną aktualizację kosztorysu inwestorskiego w ciągu ……….. dni od chwili pisemnego zgłoszenia takiej potrzeby przez Zamawiającego w ciągu trzech lat od daty podpisania protokołu odbioru dokumentacji projektowo – kosztorysowej.</w:t>
      </w:r>
    </w:p>
    <w:p w:rsidR="006F4BBA" w:rsidRDefault="006F4BBA" w:rsidP="0078242E">
      <w:pPr>
        <w:pStyle w:val="Standard"/>
        <w:tabs>
          <w:tab w:val="left" w:pos="0"/>
        </w:tabs>
        <w:spacing w:line="360" w:lineRule="auto"/>
        <w:rPr>
          <w:rFonts w:ascii="Arial" w:eastAsia="Times New Roman" w:hAnsi="Arial" w:cs="Arial"/>
          <w:color w:val="000000"/>
          <w:kern w:val="0"/>
          <w:sz w:val="20"/>
          <w:szCs w:val="20"/>
        </w:rPr>
      </w:pPr>
    </w:p>
    <w:p w:rsidR="00C73BCE" w:rsidRPr="00C73BCE" w:rsidRDefault="00C73BCE" w:rsidP="008A509F">
      <w:pPr>
        <w:pStyle w:val="Normalny10"/>
        <w:spacing w:line="360" w:lineRule="auto"/>
        <w:jc w:val="center"/>
        <w:rPr>
          <w:rFonts w:ascii="Arial" w:hAnsi="Arial"/>
          <w:b/>
          <w:sz w:val="20"/>
          <w:szCs w:val="20"/>
          <w:highlight w:val="lightGray"/>
        </w:rPr>
      </w:pPr>
      <w:r w:rsidRPr="00C73BCE">
        <w:rPr>
          <w:rFonts w:ascii="Arial" w:hAnsi="Arial"/>
          <w:b/>
          <w:sz w:val="20"/>
          <w:szCs w:val="20"/>
          <w:highlight w:val="lightGray"/>
        </w:rPr>
        <w:t xml:space="preserve">Zadanie nr 3 - </w:t>
      </w:r>
      <w:r w:rsidR="008860B8" w:rsidRPr="008860B8">
        <w:rPr>
          <w:rFonts w:ascii="Arial" w:hAnsi="Arial"/>
          <w:b/>
          <w:sz w:val="20"/>
          <w:szCs w:val="20"/>
          <w:highlight w:val="lightGray"/>
        </w:rPr>
        <w:t xml:space="preserve">wykonanie dokumentacji projektowo-kosztorysowej dla budowy oświetlenia drogowego </w:t>
      </w:r>
      <w:r w:rsidRPr="00C73BCE">
        <w:rPr>
          <w:rFonts w:ascii="Arial" w:hAnsi="Arial"/>
          <w:b/>
          <w:sz w:val="20"/>
          <w:szCs w:val="20"/>
          <w:highlight w:val="lightGray"/>
        </w:rPr>
        <w:t>u</w:t>
      </w:r>
      <w:r w:rsidR="0078059A">
        <w:rPr>
          <w:rFonts w:ascii="Arial" w:hAnsi="Arial"/>
          <w:b/>
          <w:sz w:val="20"/>
          <w:szCs w:val="20"/>
          <w:highlight w:val="lightGray"/>
        </w:rPr>
        <w:t xml:space="preserve">licy Jesionowej w </w:t>
      </w:r>
      <w:proofErr w:type="spellStart"/>
      <w:r w:rsidR="0078059A">
        <w:rPr>
          <w:rFonts w:ascii="Arial" w:hAnsi="Arial"/>
          <w:b/>
          <w:sz w:val="20"/>
          <w:szCs w:val="20"/>
          <w:highlight w:val="lightGray"/>
        </w:rPr>
        <w:t>Przejazdowie</w:t>
      </w:r>
      <w:proofErr w:type="spellEnd"/>
    </w:p>
    <w:p w:rsidR="006F4BBA" w:rsidRPr="006F4BBA" w:rsidRDefault="006F4BBA" w:rsidP="0078242E">
      <w:pPr>
        <w:pStyle w:val="Standard"/>
        <w:tabs>
          <w:tab w:val="left" w:pos="0"/>
        </w:tabs>
        <w:spacing w:line="360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</w:rPr>
      </w:pP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b/>
          <w:sz w:val="20"/>
          <w:szCs w:val="20"/>
        </w:rPr>
        <w:t>brutto ........................................................................ zł w tym należny podatek VAT</w:t>
      </w:r>
      <w:r>
        <w:rPr>
          <w:rFonts w:ascii="Arial" w:hAnsi="Arial"/>
          <w:b/>
          <w:sz w:val="20"/>
          <w:szCs w:val="20"/>
        </w:rPr>
        <w:t xml:space="preserve"> </w:t>
      </w: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b/>
          <w:sz w:val="20"/>
          <w:szCs w:val="20"/>
        </w:rPr>
        <w:t>(słownie cena  brutto: …………………………………………………………………………………….zł)</w:t>
      </w: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</w:p>
    <w:p w:rsidR="006F4BBA" w:rsidRPr="003B6831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B6831">
        <w:rPr>
          <w:rFonts w:ascii="Arial" w:hAnsi="Arial"/>
          <w:b/>
          <w:sz w:val="20"/>
          <w:szCs w:val="20"/>
        </w:rPr>
        <w:t>Oświadczamy, że główny projektant w branży</w:t>
      </w:r>
      <w:r w:rsidRPr="009F6B94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i</w:t>
      </w:r>
      <w:r w:rsidRPr="009F6B94">
        <w:rPr>
          <w:rFonts w:ascii="Arial" w:eastAsia="ArialMT" w:hAnsi="Arial"/>
          <w:b/>
          <w:color w:val="000000"/>
          <w:sz w:val="20"/>
        </w:rPr>
        <w:t>nstalacyjnej w zakresie sieci, instalacji i urządzeń elektrycznych i elektroenergetycznych</w:t>
      </w:r>
      <w:r w:rsidRPr="003B6831">
        <w:rPr>
          <w:rFonts w:ascii="Arial" w:hAnsi="Arial"/>
          <w:b/>
          <w:sz w:val="20"/>
          <w:szCs w:val="20"/>
        </w:rPr>
        <w:t xml:space="preserve"> posiada doświadczenie w realizacji ……</w:t>
      </w:r>
      <w:r>
        <w:rPr>
          <w:rFonts w:ascii="Arial" w:hAnsi="Arial"/>
          <w:b/>
          <w:sz w:val="20"/>
          <w:szCs w:val="20"/>
        </w:rPr>
        <w:t>……….</w:t>
      </w:r>
      <w:r w:rsidRPr="003B6831">
        <w:rPr>
          <w:rFonts w:ascii="Arial" w:hAnsi="Arial"/>
          <w:b/>
          <w:sz w:val="20"/>
          <w:szCs w:val="20"/>
        </w:rPr>
        <w:t xml:space="preserve"> (</w:t>
      </w:r>
      <w:r w:rsidRPr="003B6831">
        <w:rPr>
          <w:rFonts w:ascii="Arial" w:hAnsi="Arial"/>
          <w:i/>
          <w:sz w:val="20"/>
          <w:szCs w:val="20"/>
        </w:rPr>
        <w:t>należy podać ilość</w:t>
      </w:r>
      <w:r w:rsidRPr="003B6831">
        <w:rPr>
          <w:rFonts w:ascii="Arial" w:hAnsi="Arial"/>
          <w:b/>
          <w:sz w:val="20"/>
          <w:szCs w:val="20"/>
        </w:rPr>
        <w:t xml:space="preserve">) </w:t>
      </w:r>
      <w:r w:rsidRPr="003B6831">
        <w:rPr>
          <w:rFonts w:ascii="Arial" w:hAnsi="Arial" w:cs="Arial"/>
          <w:b/>
          <w:sz w:val="20"/>
          <w:szCs w:val="20"/>
        </w:rPr>
        <w:t xml:space="preserve">usług na opracowanie dokumentacji projektowo - kosztorysowych </w:t>
      </w:r>
      <w:r w:rsidRPr="00656F21">
        <w:rPr>
          <w:rFonts w:ascii="Arial" w:hAnsi="Arial" w:cs="Arial"/>
          <w:b/>
          <w:sz w:val="20"/>
          <w:szCs w:val="20"/>
        </w:rPr>
        <w:t xml:space="preserve">zakończonych wydaniem decyzji o pozwoleniu na budowę lub decyzji </w:t>
      </w:r>
      <w:proofErr w:type="spellStart"/>
      <w:r w:rsidRPr="00656F21">
        <w:rPr>
          <w:rFonts w:ascii="Arial" w:hAnsi="Arial" w:cs="Arial"/>
          <w:b/>
          <w:sz w:val="20"/>
          <w:szCs w:val="20"/>
        </w:rPr>
        <w:t>ZRiD</w:t>
      </w:r>
      <w:proofErr w:type="spellEnd"/>
      <w:r w:rsidRPr="00656F21">
        <w:rPr>
          <w:rFonts w:ascii="Arial" w:hAnsi="Arial" w:cs="Arial"/>
          <w:b/>
          <w:sz w:val="20"/>
          <w:szCs w:val="20"/>
        </w:rPr>
        <w:t xml:space="preserve"> lub skutecznego dokonania zgłoszenia</w:t>
      </w:r>
      <w:r w:rsidRPr="003B6831">
        <w:rPr>
          <w:rFonts w:ascii="Arial" w:hAnsi="Arial" w:cs="Arial"/>
          <w:b/>
          <w:sz w:val="20"/>
          <w:szCs w:val="20"/>
        </w:rPr>
        <w:t xml:space="preserve"> dot. budowy, przebudowy lub rozbudowy </w:t>
      </w:r>
      <w:r>
        <w:rPr>
          <w:rFonts w:ascii="Arial" w:hAnsi="Arial" w:cs="Arial"/>
          <w:b/>
          <w:sz w:val="20"/>
          <w:szCs w:val="20"/>
        </w:rPr>
        <w:t>oświetlenia drogowego</w:t>
      </w:r>
      <w:r w:rsidRPr="003B6831">
        <w:rPr>
          <w:rFonts w:ascii="Arial" w:hAnsi="Arial" w:cs="Arial"/>
          <w:b/>
          <w:sz w:val="20"/>
          <w:szCs w:val="20"/>
        </w:rPr>
        <w:t>.</w:t>
      </w:r>
    </w:p>
    <w:p w:rsidR="006F4BBA" w:rsidRPr="003B6831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B6831">
        <w:rPr>
          <w:rFonts w:ascii="Arial" w:hAnsi="Arial"/>
          <w:b/>
          <w:sz w:val="20"/>
          <w:szCs w:val="20"/>
        </w:rPr>
        <w:t xml:space="preserve">Oświadczamy, że wykonamy </w:t>
      </w:r>
      <w:r w:rsidRPr="003B6831">
        <w:rPr>
          <w:rFonts w:ascii="Arial" w:hAnsi="Arial" w:cs="Arial"/>
          <w:b/>
          <w:sz w:val="20"/>
          <w:szCs w:val="20"/>
        </w:rPr>
        <w:t>bezpłatną aktualizację kosztorysu inwestorskiego w ciągu ……….. dni od chwili pisemnego zgłoszenia takiej potrzeby przez Zamawiającego w ciągu trzech lat od daty podpisania protokołu odbioru dokumentacji projektowo – kosztorysowej.</w:t>
      </w:r>
    </w:p>
    <w:p w:rsidR="006F4BBA" w:rsidRPr="00EB7028" w:rsidRDefault="006F4BBA" w:rsidP="0078242E">
      <w:pPr>
        <w:pStyle w:val="Standard"/>
        <w:tabs>
          <w:tab w:val="left" w:pos="0"/>
        </w:tabs>
        <w:spacing w:line="360" w:lineRule="auto"/>
        <w:rPr>
          <w:rFonts w:ascii="Arial" w:eastAsia="Times New Roman" w:hAnsi="Arial" w:cs="Arial"/>
          <w:color w:val="000000"/>
          <w:kern w:val="0"/>
          <w:sz w:val="20"/>
          <w:szCs w:val="20"/>
        </w:rPr>
      </w:pPr>
    </w:p>
    <w:p w:rsidR="00C73BCE" w:rsidRPr="00C73BCE" w:rsidRDefault="00C73BCE" w:rsidP="008A509F">
      <w:pPr>
        <w:pStyle w:val="Normalny10"/>
        <w:spacing w:line="360" w:lineRule="auto"/>
        <w:jc w:val="center"/>
        <w:rPr>
          <w:rFonts w:ascii="Arial" w:hAnsi="Arial"/>
          <w:b/>
          <w:sz w:val="20"/>
          <w:szCs w:val="20"/>
          <w:highlight w:val="lightGray"/>
        </w:rPr>
      </w:pPr>
      <w:r w:rsidRPr="00C73BCE">
        <w:rPr>
          <w:rFonts w:ascii="Arial" w:hAnsi="Arial"/>
          <w:b/>
          <w:sz w:val="20"/>
          <w:szCs w:val="20"/>
          <w:highlight w:val="lightGray"/>
        </w:rPr>
        <w:t xml:space="preserve">Zadanie nr  4 - </w:t>
      </w:r>
      <w:r w:rsidR="008860B8" w:rsidRPr="008860B8">
        <w:rPr>
          <w:rFonts w:ascii="Arial" w:hAnsi="Arial"/>
          <w:b/>
          <w:sz w:val="20"/>
          <w:szCs w:val="20"/>
          <w:highlight w:val="lightGray"/>
        </w:rPr>
        <w:t xml:space="preserve">wykonanie dokumentacji projektowo-kosztorysowej dla budowy oświetlenia </w:t>
      </w:r>
      <w:r w:rsidRPr="00C73BCE">
        <w:rPr>
          <w:rFonts w:ascii="Arial" w:hAnsi="Arial"/>
          <w:b/>
          <w:sz w:val="20"/>
          <w:szCs w:val="20"/>
          <w:highlight w:val="lightGray"/>
        </w:rPr>
        <w:t>park</w:t>
      </w:r>
      <w:r w:rsidR="0078059A">
        <w:rPr>
          <w:rFonts w:ascii="Arial" w:hAnsi="Arial"/>
          <w:b/>
          <w:sz w:val="20"/>
          <w:szCs w:val="20"/>
          <w:highlight w:val="lightGray"/>
        </w:rPr>
        <w:t xml:space="preserve">ingu w centrum </w:t>
      </w:r>
      <w:proofErr w:type="spellStart"/>
      <w:r w:rsidR="0078059A">
        <w:rPr>
          <w:rFonts w:ascii="Arial" w:hAnsi="Arial"/>
          <w:b/>
          <w:sz w:val="20"/>
          <w:szCs w:val="20"/>
          <w:highlight w:val="lightGray"/>
        </w:rPr>
        <w:t>msc</w:t>
      </w:r>
      <w:proofErr w:type="spellEnd"/>
      <w:r w:rsidR="0078059A">
        <w:rPr>
          <w:rFonts w:ascii="Arial" w:hAnsi="Arial"/>
          <w:b/>
          <w:sz w:val="20"/>
          <w:szCs w:val="20"/>
          <w:highlight w:val="lightGray"/>
        </w:rPr>
        <w:t>. Wiślina</w:t>
      </w:r>
    </w:p>
    <w:p w:rsidR="006F4BBA" w:rsidRDefault="006F4BBA" w:rsidP="0078242E">
      <w:pPr>
        <w:pStyle w:val="Normalny10"/>
        <w:spacing w:line="360" w:lineRule="auto"/>
        <w:jc w:val="both"/>
        <w:rPr>
          <w:rFonts w:ascii="Arial" w:hAnsi="Arial" w:cs="Arial"/>
          <w:color w:val="000000"/>
          <w:kern w:val="0"/>
          <w:sz w:val="20"/>
          <w:szCs w:val="20"/>
        </w:rPr>
      </w:pP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b/>
          <w:sz w:val="20"/>
          <w:szCs w:val="20"/>
        </w:rPr>
        <w:t>brutto ........................................................................ zł w tym należny podatek VAT</w:t>
      </w:r>
      <w:r>
        <w:rPr>
          <w:rFonts w:ascii="Arial" w:hAnsi="Arial"/>
          <w:b/>
          <w:sz w:val="20"/>
          <w:szCs w:val="20"/>
        </w:rPr>
        <w:t xml:space="preserve"> </w:t>
      </w: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b/>
          <w:sz w:val="20"/>
          <w:szCs w:val="20"/>
        </w:rPr>
        <w:t>(słownie cena  brutto: …………………………………………………………………………………….zł)</w:t>
      </w: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</w:p>
    <w:p w:rsidR="006F4BBA" w:rsidRPr="003B6831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B6831">
        <w:rPr>
          <w:rFonts w:ascii="Arial" w:hAnsi="Arial"/>
          <w:b/>
          <w:sz w:val="20"/>
          <w:szCs w:val="20"/>
        </w:rPr>
        <w:t>Oświadczamy, że główny projektant w branży</w:t>
      </w:r>
      <w:r w:rsidRPr="009F6B94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i</w:t>
      </w:r>
      <w:r w:rsidRPr="009F6B94">
        <w:rPr>
          <w:rFonts w:ascii="Arial" w:eastAsia="ArialMT" w:hAnsi="Arial"/>
          <w:b/>
          <w:color w:val="000000"/>
          <w:sz w:val="20"/>
        </w:rPr>
        <w:t>nstalacyjnej w zakresie sieci, instalacji i urządzeń elektrycznych i elektroenergetycznych</w:t>
      </w:r>
      <w:r w:rsidRPr="003B6831">
        <w:rPr>
          <w:rFonts w:ascii="Arial" w:hAnsi="Arial"/>
          <w:b/>
          <w:sz w:val="20"/>
          <w:szCs w:val="20"/>
        </w:rPr>
        <w:t xml:space="preserve"> posiada doświadczenie w realizacji ……</w:t>
      </w:r>
      <w:r>
        <w:rPr>
          <w:rFonts w:ascii="Arial" w:hAnsi="Arial"/>
          <w:b/>
          <w:sz w:val="20"/>
          <w:szCs w:val="20"/>
        </w:rPr>
        <w:t>……….</w:t>
      </w:r>
      <w:r w:rsidRPr="003B6831">
        <w:rPr>
          <w:rFonts w:ascii="Arial" w:hAnsi="Arial"/>
          <w:b/>
          <w:sz w:val="20"/>
          <w:szCs w:val="20"/>
        </w:rPr>
        <w:t xml:space="preserve"> (</w:t>
      </w:r>
      <w:r w:rsidRPr="003B6831">
        <w:rPr>
          <w:rFonts w:ascii="Arial" w:hAnsi="Arial"/>
          <w:i/>
          <w:sz w:val="20"/>
          <w:szCs w:val="20"/>
        </w:rPr>
        <w:t>należy podać ilość</w:t>
      </w:r>
      <w:r w:rsidRPr="003B6831">
        <w:rPr>
          <w:rFonts w:ascii="Arial" w:hAnsi="Arial"/>
          <w:b/>
          <w:sz w:val="20"/>
          <w:szCs w:val="20"/>
        </w:rPr>
        <w:t xml:space="preserve">) </w:t>
      </w:r>
      <w:r w:rsidRPr="003B6831">
        <w:rPr>
          <w:rFonts w:ascii="Arial" w:hAnsi="Arial" w:cs="Arial"/>
          <w:b/>
          <w:sz w:val="20"/>
          <w:szCs w:val="20"/>
        </w:rPr>
        <w:t xml:space="preserve">usług na opracowanie dokumentacji projektowo - kosztorysowych </w:t>
      </w:r>
      <w:r w:rsidRPr="00656F21">
        <w:rPr>
          <w:rFonts w:ascii="Arial" w:hAnsi="Arial" w:cs="Arial"/>
          <w:b/>
          <w:sz w:val="20"/>
          <w:szCs w:val="20"/>
        </w:rPr>
        <w:t xml:space="preserve">zakończonych wydaniem decyzji o pozwoleniu na budowę lub decyzji </w:t>
      </w:r>
      <w:proofErr w:type="spellStart"/>
      <w:r w:rsidRPr="00656F21">
        <w:rPr>
          <w:rFonts w:ascii="Arial" w:hAnsi="Arial" w:cs="Arial"/>
          <w:b/>
          <w:sz w:val="20"/>
          <w:szCs w:val="20"/>
        </w:rPr>
        <w:t>ZRiD</w:t>
      </w:r>
      <w:proofErr w:type="spellEnd"/>
      <w:r w:rsidRPr="00656F21">
        <w:rPr>
          <w:rFonts w:ascii="Arial" w:hAnsi="Arial" w:cs="Arial"/>
          <w:b/>
          <w:sz w:val="20"/>
          <w:szCs w:val="20"/>
        </w:rPr>
        <w:t xml:space="preserve"> lub skutecznego dokonania zgłoszenia</w:t>
      </w:r>
      <w:r w:rsidRPr="003B6831">
        <w:rPr>
          <w:rFonts w:ascii="Arial" w:hAnsi="Arial" w:cs="Arial"/>
          <w:b/>
          <w:sz w:val="20"/>
          <w:szCs w:val="20"/>
        </w:rPr>
        <w:t xml:space="preserve"> dot. budowy, przebudowy lub rozbudowy </w:t>
      </w:r>
      <w:r>
        <w:rPr>
          <w:rFonts w:ascii="Arial" w:hAnsi="Arial" w:cs="Arial"/>
          <w:b/>
          <w:sz w:val="20"/>
          <w:szCs w:val="20"/>
        </w:rPr>
        <w:t>oświetlenia drogowego</w:t>
      </w:r>
      <w:r w:rsidRPr="003B6831">
        <w:rPr>
          <w:rFonts w:ascii="Arial" w:hAnsi="Arial" w:cs="Arial"/>
          <w:b/>
          <w:sz w:val="20"/>
          <w:szCs w:val="20"/>
        </w:rPr>
        <w:t>.</w:t>
      </w:r>
    </w:p>
    <w:p w:rsidR="006F4BBA" w:rsidRPr="003B6831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B6831">
        <w:rPr>
          <w:rFonts w:ascii="Arial" w:hAnsi="Arial"/>
          <w:b/>
          <w:sz w:val="20"/>
          <w:szCs w:val="20"/>
        </w:rPr>
        <w:t xml:space="preserve">Oświadczamy, że wykonamy </w:t>
      </w:r>
      <w:r w:rsidRPr="003B6831">
        <w:rPr>
          <w:rFonts w:ascii="Arial" w:hAnsi="Arial" w:cs="Arial"/>
          <w:b/>
          <w:sz w:val="20"/>
          <w:szCs w:val="20"/>
        </w:rPr>
        <w:t>bezpłatną aktualizację kosztorysu inwestorskiego w ciągu ……….. dni od chwili pisemnego zgłoszenia takiej potrzeby przez Zamawiającego w ciągu trzech lat od daty podpisania protokołu odbioru dokumentacji projektowo – kosztorysowej.</w:t>
      </w:r>
    </w:p>
    <w:p w:rsidR="006F4BBA" w:rsidRPr="006F4BBA" w:rsidRDefault="006F4BBA" w:rsidP="0078242E">
      <w:pPr>
        <w:pStyle w:val="Normalny10"/>
        <w:spacing w:line="360" w:lineRule="auto"/>
        <w:jc w:val="both"/>
        <w:rPr>
          <w:rFonts w:ascii="Arial" w:hAnsi="Arial" w:cs="Arial"/>
          <w:b/>
          <w:color w:val="000000"/>
          <w:kern w:val="0"/>
          <w:sz w:val="20"/>
          <w:szCs w:val="20"/>
        </w:rPr>
      </w:pPr>
    </w:p>
    <w:p w:rsidR="00C73BCE" w:rsidRPr="006F4BBA" w:rsidRDefault="00C73BCE" w:rsidP="008A509F">
      <w:pPr>
        <w:pStyle w:val="Normalny10"/>
        <w:spacing w:line="360" w:lineRule="auto"/>
        <w:jc w:val="center"/>
        <w:rPr>
          <w:rFonts w:ascii="Arial" w:hAnsi="Arial" w:cs="Arial"/>
          <w:b/>
          <w:color w:val="000000"/>
          <w:kern w:val="0"/>
          <w:sz w:val="20"/>
          <w:szCs w:val="20"/>
        </w:rPr>
      </w:pPr>
      <w:r w:rsidRPr="00C73BCE">
        <w:rPr>
          <w:rFonts w:ascii="Arial" w:hAnsi="Arial"/>
          <w:b/>
          <w:sz w:val="20"/>
          <w:szCs w:val="20"/>
          <w:highlight w:val="lightGray"/>
        </w:rPr>
        <w:t xml:space="preserve">Zadanie nr </w:t>
      </w:r>
      <w:r w:rsidRPr="008860B8">
        <w:rPr>
          <w:rFonts w:ascii="Arial" w:hAnsi="Arial"/>
          <w:b/>
          <w:sz w:val="20"/>
          <w:szCs w:val="20"/>
          <w:highlight w:val="lightGray"/>
        </w:rPr>
        <w:t>5 -</w:t>
      </w:r>
      <w:r w:rsidR="008860B8" w:rsidRPr="008860B8">
        <w:rPr>
          <w:rFonts w:ascii="Arial" w:hAnsi="Arial"/>
          <w:b/>
          <w:sz w:val="20"/>
          <w:szCs w:val="20"/>
          <w:highlight w:val="lightGray"/>
        </w:rPr>
        <w:t xml:space="preserve"> wykonanie dokumentacji projektowo-kosztorysowej dla budowy oświetlenia drogowego</w:t>
      </w:r>
      <w:r w:rsidRPr="008860B8">
        <w:rPr>
          <w:rFonts w:ascii="Arial" w:hAnsi="Arial"/>
          <w:b/>
          <w:sz w:val="20"/>
          <w:szCs w:val="20"/>
          <w:highlight w:val="lightGray"/>
        </w:rPr>
        <w:t xml:space="preserve"> </w:t>
      </w:r>
      <w:r w:rsidRPr="00C73BCE">
        <w:rPr>
          <w:rFonts w:ascii="Arial" w:hAnsi="Arial"/>
          <w:b/>
          <w:sz w:val="20"/>
          <w:szCs w:val="20"/>
          <w:highlight w:val="lightGray"/>
        </w:rPr>
        <w:t>ulicy w Mokrym Dworze (w kierun</w:t>
      </w:r>
      <w:r w:rsidR="0078059A">
        <w:rPr>
          <w:rFonts w:ascii="Arial" w:hAnsi="Arial"/>
          <w:b/>
          <w:sz w:val="20"/>
          <w:szCs w:val="20"/>
          <w:highlight w:val="lightGray"/>
        </w:rPr>
        <w:t>ku Krępca - przy rzece Motława)</w:t>
      </w:r>
    </w:p>
    <w:p w:rsidR="006F4BBA" w:rsidRPr="006F4BBA" w:rsidRDefault="006F4BBA" w:rsidP="0078242E">
      <w:pPr>
        <w:pStyle w:val="Normalny10"/>
        <w:spacing w:line="360" w:lineRule="auto"/>
        <w:jc w:val="both"/>
        <w:rPr>
          <w:rFonts w:ascii="Arial" w:eastAsia="Microsoft YaHei" w:hAnsi="Arial" w:cs="Arial"/>
          <w:b/>
          <w:color w:val="000000"/>
          <w:sz w:val="20"/>
          <w:szCs w:val="20"/>
        </w:rPr>
      </w:pP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b/>
          <w:sz w:val="20"/>
          <w:szCs w:val="20"/>
        </w:rPr>
        <w:t>brutto ........................................................................ zł w tym należny podatek VAT</w:t>
      </w:r>
      <w:r>
        <w:rPr>
          <w:rFonts w:ascii="Arial" w:hAnsi="Arial"/>
          <w:b/>
          <w:sz w:val="20"/>
          <w:szCs w:val="20"/>
        </w:rPr>
        <w:t xml:space="preserve"> </w:t>
      </w: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b/>
          <w:sz w:val="20"/>
          <w:szCs w:val="20"/>
        </w:rPr>
        <w:t>(słownie cena  brutto: …………………………………………………………………………………….zł)</w:t>
      </w:r>
    </w:p>
    <w:p w:rsidR="006F4BBA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</w:p>
    <w:p w:rsidR="006F4BBA" w:rsidRPr="003B6831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B6831">
        <w:rPr>
          <w:rFonts w:ascii="Arial" w:hAnsi="Arial"/>
          <w:b/>
          <w:sz w:val="20"/>
          <w:szCs w:val="20"/>
        </w:rPr>
        <w:t>Oświadczamy, że główny projektant w branży</w:t>
      </w:r>
      <w:r w:rsidRPr="009F6B94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i</w:t>
      </w:r>
      <w:r w:rsidRPr="009F6B94">
        <w:rPr>
          <w:rFonts w:ascii="Arial" w:eastAsia="ArialMT" w:hAnsi="Arial"/>
          <w:b/>
          <w:color w:val="000000"/>
          <w:sz w:val="20"/>
        </w:rPr>
        <w:t>nstalacyjnej w zakresie sieci, instalacji i urządzeń elektrycznych i elektroenergetycznych</w:t>
      </w:r>
      <w:r w:rsidRPr="003B6831">
        <w:rPr>
          <w:rFonts w:ascii="Arial" w:hAnsi="Arial"/>
          <w:b/>
          <w:sz w:val="20"/>
          <w:szCs w:val="20"/>
        </w:rPr>
        <w:t xml:space="preserve"> posiada doświadczenie w realizacji ……</w:t>
      </w:r>
      <w:r>
        <w:rPr>
          <w:rFonts w:ascii="Arial" w:hAnsi="Arial"/>
          <w:b/>
          <w:sz w:val="20"/>
          <w:szCs w:val="20"/>
        </w:rPr>
        <w:t>……….</w:t>
      </w:r>
      <w:r w:rsidRPr="003B6831">
        <w:rPr>
          <w:rFonts w:ascii="Arial" w:hAnsi="Arial"/>
          <w:b/>
          <w:sz w:val="20"/>
          <w:szCs w:val="20"/>
        </w:rPr>
        <w:t xml:space="preserve"> (</w:t>
      </w:r>
      <w:r w:rsidRPr="003B6831">
        <w:rPr>
          <w:rFonts w:ascii="Arial" w:hAnsi="Arial"/>
          <w:i/>
          <w:sz w:val="20"/>
          <w:szCs w:val="20"/>
        </w:rPr>
        <w:t>należy podać ilość</w:t>
      </w:r>
      <w:r w:rsidRPr="003B6831">
        <w:rPr>
          <w:rFonts w:ascii="Arial" w:hAnsi="Arial"/>
          <w:b/>
          <w:sz w:val="20"/>
          <w:szCs w:val="20"/>
        </w:rPr>
        <w:t xml:space="preserve">) </w:t>
      </w:r>
      <w:r w:rsidRPr="003B6831">
        <w:rPr>
          <w:rFonts w:ascii="Arial" w:hAnsi="Arial" w:cs="Arial"/>
          <w:b/>
          <w:sz w:val="20"/>
          <w:szCs w:val="20"/>
        </w:rPr>
        <w:t xml:space="preserve">usług na opracowanie dokumentacji projektowo - kosztorysowych </w:t>
      </w:r>
      <w:r w:rsidRPr="00656F21">
        <w:rPr>
          <w:rFonts w:ascii="Arial" w:hAnsi="Arial" w:cs="Arial"/>
          <w:b/>
          <w:sz w:val="20"/>
          <w:szCs w:val="20"/>
        </w:rPr>
        <w:t xml:space="preserve">zakończonych wydaniem decyzji o pozwoleniu na budowę lub decyzji </w:t>
      </w:r>
      <w:proofErr w:type="spellStart"/>
      <w:r w:rsidRPr="00656F21">
        <w:rPr>
          <w:rFonts w:ascii="Arial" w:hAnsi="Arial" w:cs="Arial"/>
          <w:b/>
          <w:sz w:val="20"/>
          <w:szCs w:val="20"/>
        </w:rPr>
        <w:t>ZRiD</w:t>
      </w:r>
      <w:proofErr w:type="spellEnd"/>
      <w:r w:rsidRPr="00656F21">
        <w:rPr>
          <w:rFonts w:ascii="Arial" w:hAnsi="Arial" w:cs="Arial"/>
          <w:b/>
          <w:sz w:val="20"/>
          <w:szCs w:val="20"/>
        </w:rPr>
        <w:t xml:space="preserve"> lub skutecznego dokonania zgłoszenia</w:t>
      </w:r>
      <w:r w:rsidRPr="003B6831">
        <w:rPr>
          <w:rFonts w:ascii="Arial" w:hAnsi="Arial" w:cs="Arial"/>
          <w:b/>
          <w:sz w:val="20"/>
          <w:szCs w:val="20"/>
        </w:rPr>
        <w:t xml:space="preserve"> dot. budowy, przebudowy lub rozbudowy </w:t>
      </w:r>
      <w:r>
        <w:rPr>
          <w:rFonts w:ascii="Arial" w:hAnsi="Arial" w:cs="Arial"/>
          <w:b/>
          <w:sz w:val="20"/>
          <w:szCs w:val="20"/>
        </w:rPr>
        <w:t>oświetlenia drogowego</w:t>
      </w:r>
      <w:r w:rsidRPr="003B6831">
        <w:rPr>
          <w:rFonts w:ascii="Arial" w:hAnsi="Arial" w:cs="Arial"/>
          <w:b/>
          <w:sz w:val="20"/>
          <w:szCs w:val="20"/>
        </w:rPr>
        <w:t>.</w:t>
      </w:r>
    </w:p>
    <w:p w:rsidR="006F4BBA" w:rsidRPr="003B6831" w:rsidRDefault="006F4BBA" w:rsidP="006F4BBA">
      <w:pPr>
        <w:pStyle w:val="Normalny6"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3B6831">
        <w:rPr>
          <w:rFonts w:ascii="Arial" w:hAnsi="Arial"/>
          <w:b/>
          <w:sz w:val="20"/>
          <w:szCs w:val="20"/>
        </w:rPr>
        <w:t xml:space="preserve">Oświadczamy, że wykonamy </w:t>
      </w:r>
      <w:r w:rsidRPr="003B6831">
        <w:rPr>
          <w:rFonts w:ascii="Arial" w:hAnsi="Arial" w:cs="Arial"/>
          <w:b/>
          <w:sz w:val="20"/>
          <w:szCs w:val="20"/>
        </w:rPr>
        <w:t>bezpłatną aktualizację kosztorysu inwestorskiego w ciągu ……….. dni od chwili pisemnego zgłoszenia takiej potrzeby przez Zamawiającego w ciągu trzech lat od daty podpisania protokołu odbioru dokumentacji projektowo – kosztorysowej.</w:t>
      </w:r>
    </w:p>
    <w:p w:rsidR="00364F65" w:rsidRPr="006E02E5" w:rsidRDefault="00DD34FD" w:rsidP="000E0B4B">
      <w:pPr>
        <w:pStyle w:val="Normalny6"/>
        <w:numPr>
          <w:ilvl w:val="0"/>
          <w:numId w:val="18"/>
        </w:numPr>
        <w:tabs>
          <w:tab w:val="clear" w:pos="720"/>
        </w:tabs>
        <w:spacing w:line="360" w:lineRule="auto"/>
        <w:ind w:left="0" w:hanging="357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sz w:val="20"/>
          <w:szCs w:val="20"/>
        </w:rPr>
        <w:t xml:space="preserve">Oświadczamy, iż cena określona </w:t>
      </w:r>
      <w:r w:rsidR="006E02E5">
        <w:rPr>
          <w:rFonts w:ascii="Arial" w:hAnsi="Arial"/>
          <w:sz w:val="20"/>
          <w:szCs w:val="20"/>
        </w:rPr>
        <w:t>powyżej obejmuje realizację wszystkich zobowiązań Wykonawcy opisanych w SIWZ wraz z załącznikami.</w:t>
      </w:r>
      <w:r w:rsidRPr="00364F65">
        <w:rPr>
          <w:rFonts w:ascii="Arial" w:hAnsi="Arial"/>
          <w:sz w:val="20"/>
          <w:szCs w:val="20"/>
        </w:rPr>
        <w:t xml:space="preserve"> </w:t>
      </w:r>
    </w:p>
    <w:p w:rsidR="006E02E5" w:rsidRDefault="006E02E5" w:rsidP="000E0B4B">
      <w:pPr>
        <w:pStyle w:val="Normalny6"/>
        <w:numPr>
          <w:ilvl w:val="0"/>
          <w:numId w:val="18"/>
        </w:numPr>
        <w:tabs>
          <w:tab w:val="clear" w:pos="720"/>
        </w:tabs>
        <w:spacing w:line="360" w:lineRule="auto"/>
        <w:ind w:left="0" w:hanging="357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>Oświadczamy, że jesteśmy związani niniejszą ofertą na czas wskazany w SIWZ.</w:t>
      </w:r>
    </w:p>
    <w:p w:rsidR="00364F65" w:rsidRPr="00364F65" w:rsidRDefault="00DD34FD" w:rsidP="000E0B4B">
      <w:pPr>
        <w:pStyle w:val="Normalny6"/>
        <w:numPr>
          <w:ilvl w:val="0"/>
          <w:numId w:val="18"/>
        </w:numPr>
        <w:tabs>
          <w:tab w:val="clear" w:pos="720"/>
        </w:tabs>
        <w:spacing w:line="360" w:lineRule="auto"/>
        <w:ind w:left="0" w:hanging="357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sz w:val="20"/>
          <w:szCs w:val="20"/>
        </w:rPr>
        <w:t xml:space="preserve">Zgodnie z art. 36 b ust. 1 ustawy </w:t>
      </w:r>
      <w:proofErr w:type="spellStart"/>
      <w:r w:rsidRPr="00364F65">
        <w:rPr>
          <w:rFonts w:ascii="Arial" w:hAnsi="Arial"/>
          <w:sz w:val="20"/>
          <w:szCs w:val="20"/>
        </w:rPr>
        <w:t>Pzp</w:t>
      </w:r>
      <w:proofErr w:type="spellEnd"/>
      <w:r w:rsidRPr="00364F65">
        <w:rPr>
          <w:rFonts w:ascii="Arial" w:hAnsi="Arial"/>
          <w:sz w:val="20"/>
          <w:szCs w:val="20"/>
        </w:rPr>
        <w:t xml:space="preserve">, informujemy, że: </w:t>
      </w:r>
    </w:p>
    <w:p w:rsidR="00364F65" w:rsidRPr="00FA3201" w:rsidRDefault="00364F65" w:rsidP="00364F65">
      <w:pPr>
        <w:pStyle w:val="Normalny6"/>
        <w:spacing w:line="360" w:lineRule="auto"/>
        <w:jc w:val="both"/>
        <w:rPr>
          <w:rFonts w:ascii="Arial" w:hAnsi="Arial"/>
          <w:sz w:val="20"/>
          <w:szCs w:val="20"/>
        </w:rPr>
      </w:pPr>
      <w:r w:rsidRPr="00FA3201">
        <w:rPr>
          <w:rFonts w:ascii="Arial" w:hAnsi="Arial"/>
          <w:b/>
          <w:sz w:val="20"/>
          <w:szCs w:val="20"/>
        </w:rPr>
        <w:t>*</w:t>
      </w:r>
      <w:r w:rsidRPr="00FA3201">
        <w:rPr>
          <w:rFonts w:ascii="Arial" w:hAnsi="Arial"/>
          <w:sz w:val="20"/>
          <w:szCs w:val="20"/>
        </w:rPr>
        <w:t>zamierzamy powierzyć podwykonawcom wykonanie następujących części zamówienia:</w:t>
      </w:r>
    </w:p>
    <w:tbl>
      <w:tblPr>
        <w:tblStyle w:val="Tabela-Siatka"/>
        <w:tblW w:w="0" w:type="auto"/>
        <w:tblLook w:val="04A0"/>
      </w:tblPr>
      <w:tblGrid>
        <w:gridCol w:w="436"/>
        <w:gridCol w:w="5749"/>
        <w:gridCol w:w="3071"/>
      </w:tblGrid>
      <w:tr w:rsidR="006E02E5" w:rsidRPr="006E02E5" w:rsidTr="006E02E5">
        <w:tc>
          <w:tcPr>
            <w:tcW w:w="392" w:type="dxa"/>
          </w:tcPr>
          <w:p w:rsidR="006E02E5" w:rsidRPr="006E02E5" w:rsidRDefault="006E02E5" w:rsidP="006E02E5">
            <w:pPr>
              <w:pStyle w:val="Normalny6"/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6E02E5">
              <w:rPr>
                <w:rFonts w:ascii="Arial" w:hAnsi="Arial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5749" w:type="dxa"/>
          </w:tcPr>
          <w:p w:rsidR="006E02E5" w:rsidRPr="006E02E5" w:rsidRDefault="006E02E5" w:rsidP="006E02E5">
            <w:pPr>
              <w:pStyle w:val="Normalny6"/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E02E5">
              <w:rPr>
                <w:rFonts w:ascii="Arial" w:hAnsi="Arial"/>
                <w:b/>
                <w:sz w:val="18"/>
                <w:szCs w:val="18"/>
              </w:rPr>
              <w:t>Nazwa części zamówienia</w:t>
            </w:r>
          </w:p>
        </w:tc>
        <w:tc>
          <w:tcPr>
            <w:tcW w:w="3071" w:type="dxa"/>
          </w:tcPr>
          <w:p w:rsidR="006E02E5" w:rsidRPr="006E02E5" w:rsidRDefault="006E02E5" w:rsidP="006E02E5">
            <w:pPr>
              <w:pStyle w:val="Normalny6"/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E02E5">
              <w:rPr>
                <w:rFonts w:ascii="Arial" w:hAnsi="Arial"/>
                <w:b/>
                <w:sz w:val="18"/>
                <w:szCs w:val="18"/>
              </w:rPr>
              <w:t>Nazwa firmy podwykonawczej</w:t>
            </w:r>
          </w:p>
        </w:tc>
      </w:tr>
      <w:tr w:rsidR="006E02E5" w:rsidRPr="006E02E5" w:rsidTr="006E02E5">
        <w:tc>
          <w:tcPr>
            <w:tcW w:w="392" w:type="dxa"/>
          </w:tcPr>
          <w:p w:rsidR="006E02E5" w:rsidRPr="006E02E5" w:rsidRDefault="006E02E5" w:rsidP="00364F65">
            <w:pPr>
              <w:pStyle w:val="Normalny6"/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6E02E5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5749" w:type="dxa"/>
          </w:tcPr>
          <w:p w:rsidR="006E02E5" w:rsidRPr="006E02E5" w:rsidRDefault="006E02E5" w:rsidP="00364F65">
            <w:pPr>
              <w:pStyle w:val="Normalny6"/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6E02E5" w:rsidRPr="006E02E5" w:rsidRDefault="006E02E5" w:rsidP="00364F65">
            <w:pPr>
              <w:pStyle w:val="Normalny6"/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6E02E5" w:rsidRPr="006E02E5" w:rsidTr="006E02E5">
        <w:tc>
          <w:tcPr>
            <w:tcW w:w="392" w:type="dxa"/>
          </w:tcPr>
          <w:p w:rsidR="006E02E5" w:rsidRPr="006E02E5" w:rsidRDefault="006E02E5" w:rsidP="00364F65">
            <w:pPr>
              <w:pStyle w:val="Normalny6"/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6E02E5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5749" w:type="dxa"/>
          </w:tcPr>
          <w:p w:rsidR="006E02E5" w:rsidRPr="006E02E5" w:rsidRDefault="006E02E5" w:rsidP="00364F65">
            <w:pPr>
              <w:pStyle w:val="Normalny6"/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6E02E5" w:rsidRPr="006E02E5" w:rsidRDefault="006E02E5" w:rsidP="00364F65">
            <w:pPr>
              <w:pStyle w:val="Normalny6"/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8447CC" w:rsidRPr="006E02E5" w:rsidTr="006E02E5">
        <w:tc>
          <w:tcPr>
            <w:tcW w:w="392" w:type="dxa"/>
          </w:tcPr>
          <w:p w:rsidR="008447CC" w:rsidRPr="006E02E5" w:rsidRDefault="008447CC" w:rsidP="00364F65">
            <w:pPr>
              <w:pStyle w:val="Normalny6"/>
              <w:spacing w:line="36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5749" w:type="dxa"/>
          </w:tcPr>
          <w:p w:rsidR="008447CC" w:rsidRPr="006E02E5" w:rsidRDefault="008447CC" w:rsidP="00364F65">
            <w:pPr>
              <w:pStyle w:val="Normalny6"/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71" w:type="dxa"/>
          </w:tcPr>
          <w:p w:rsidR="008447CC" w:rsidRPr="006E02E5" w:rsidRDefault="008447CC" w:rsidP="00364F65">
            <w:pPr>
              <w:pStyle w:val="Normalny6"/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6E02E5" w:rsidRDefault="006E02E5" w:rsidP="00364F65">
      <w:pPr>
        <w:pStyle w:val="Normalny6"/>
        <w:spacing w:line="360" w:lineRule="auto"/>
        <w:rPr>
          <w:rFonts w:ascii="Arial" w:hAnsi="Arial"/>
          <w:b/>
          <w:sz w:val="20"/>
          <w:szCs w:val="20"/>
        </w:rPr>
      </w:pPr>
    </w:p>
    <w:p w:rsidR="00364F65" w:rsidRDefault="00364F65" w:rsidP="00364F65">
      <w:pPr>
        <w:pStyle w:val="Normalny6"/>
        <w:spacing w:line="360" w:lineRule="auto"/>
        <w:rPr>
          <w:rFonts w:ascii="Arial" w:hAnsi="Arial"/>
          <w:sz w:val="20"/>
          <w:szCs w:val="20"/>
        </w:rPr>
      </w:pPr>
      <w:r w:rsidRPr="00FA3201">
        <w:rPr>
          <w:rFonts w:ascii="Arial" w:hAnsi="Arial"/>
          <w:b/>
          <w:sz w:val="20"/>
          <w:szCs w:val="20"/>
        </w:rPr>
        <w:t>*</w:t>
      </w:r>
      <w:r>
        <w:rPr>
          <w:rFonts w:ascii="Arial" w:hAnsi="Arial"/>
          <w:sz w:val="20"/>
          <w:szCs w:val="20"/>
        </w:rPr>
        <w:t>nie zamierzamy powierza</w:t>
      </w:r>
      <w:r w:rsidRPr="00FA3201">
        <w:rPr>
          <w:rFonts w:ascii="Arial" w:hAnsi="Arial"/>
          <w:sz w:val="20"/>
          <w:szCs w:val="20"/>
        </w:rPr>
        <w:t>ć podwykonawcom wykonania części zamówienia</w:t>
      </w:r>
    </w:p>
    <w:p w:rsidR="006E02E5" w:rsidRDefault="006E02E5" w:rsidP="006E02E5">
      <w:pPr>
        <w:pStyle w:val="Normalny6"/>
        <w:tabs>
          <w:tab w:val="left" w:pos="20160"/>
        </w:tabs>
        <w:spacing w:line="360" w:lineRule="auto"/>
        <w:jc w:val="both"/>
        <w:rPr>
          <w:rFonts w:ascii="Arial" w:hAnsi="Arial"/>
          <w:b/>
          <w:i/>
          <w:color w:val="FF0000"/>
          <w:sz w:val="18"/>
          <w:szCs w:val="18"/>
        </w:rPr>
      </w:pPr>
      <w:r w:rsidRPr="00E133A9">
        <w:rPr>
          <w:rFonts w:ascii="Arial" w:hAnsi="Arial"/>
          <w:b/>
          <w:i/>
          <w:color w:val="FF0000"/>
          <w:sz w:val="18"/>
          <w:szCs w:val="18"/>
        </w:rPr>
        <w:t>* niepotrzebne skreślić</w:t>
      </w:r>
    </w:p>
    <w:p w:rsidR="00715FF2" w:rsidRPr="00E133A9" w:rsidRDefault="00715FF2" w:rsidP="006E02E5">
      <w:pPr>
        <w:pStyle w:val="Normalny6"/>
        <w:tabs>
          <w:tab w:val="left" w:pos="20160"/>
        </w:tabs>
        <w:spacing w:line="360" w:lineRule="auto"/>
        <w:jc w:val="both"/>
        <w:rPr>
          <w:rFonts w:ascii="Arial" w:hAnsi="Arial"/>
          <w:b/>
          <w:i/>
          <w:color w:val="FF0000"/>
          <w:sz w:val="18"/>
          <w:szCs w:val="18"/>
        </w:rPr>
      </w:pPr>
    </w:p>
    <w:p w:rsidR="00364F65" w:rsidRDefault="00DD34FD" w:rsidP="000E0B4B">
      <w:pPr>
        <w:pStyle w:val="Normalny6"/>
        <w:numPr>
          <w:ilvl w:val="0"/>
          <w:numId w:val="18"/>
        </w:numPr>
        <w:tabs>
          <w:tab w:val="clear" w:pos="720"/>
        </w:tabs>
        <w:spacing w:line="360" w:lineRule="auto"/>
        <w:ind w:left="0" w:hanging="357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 w:cs="Arial"/>
          <w:sz w:val="20"/>
          <w:szCs w:val="20"/>
        </w:rPr>
        <w:t xml:space="preserve">Oświadczamy, że akceptujemy </w:t>
      </w:r>
      <w:proofErr w:type="spellStart"/>
      <w:r w:rsidRPr="00364F65">
        <w:rPr>
          <w:rFonts w:ascii="Arial" w:hAnsi="Arial" w:cs="Arial"/>
          <w:sz w:val="20"/>
          <w:szCs w:val="20"/>
        </w:rPr>
        <w:t>projekt</w:t>
      </w:r>
      <w:proofErr w:type="spellEnd"/>
      <w:r w:rsidRPr="00364F65">
        <w:rPr>
          <w:rFonts w:ascii="Arial" w:hAnsi="Arial" w:cs="Arial"/>
          <w:sz w:val="20"/>
          <w:szCs w:val="20"/>
        </w:rPr>
        <w:t xml:space="preserve"> umowy zawarty w SIWZ. Jednocześnie zobowiązujemy się</w:t>
      </w:r>
      <w:r w:rsidRPr="00364F65">
        <w:rPr>
          <w:rFonts w:ascii="Arial" w:hAnsi="Arial"/>
          <w:sz w:val="20"/>
          <w:szCs w:val="20"/>
        </w:rPr>
        <w:t xml:space="preserve"> w przypadku przyznania nam zamówienia, do podpisania umowy w siedzibie Zamawiającego w terminie </w:t>
      </w:r>
      <w:r w:rsidRPr="00364F65">
        <w:rPr>
          <w:rFonts w:ascii="Arial" w:hAnsi="Arial"/>
          <w:sz w:val="20"/>
          <w:szCs w:val="20"/>
        </w:rPr>
        <w:lastRenderedPageBreak/>
        <w:t xml:space="preserve">przez niego wyznaczonym i </w:t>
      </w:r>
      <w:r w:rsidR="004D14C0">
        <w:rPr>
          <w:rFonts w:ascii="Arial" w:hAnsi="Arial"/>
          <w:sz w:val="20"/>
          <w:szCs w:val="20"/>
        </w:rPr>
        <w:t>do</w:t>
      </w:r>
      <w:r w:rsidRPr="00364F65">
        <w:rPr>
          <w:rFonts w:ascii="Arial" w:hAnsi="Arial"/>
          <w:sz w:val="20"/>
          <w:szCs w:val="20"/>
        </w:rPr>
        <w:t xml:space="preserve"> rozpoczęcia realizacji </w:t>
      </w:r>
      <w:r w:rsidR="004D14C0">
        <w:rPr>
          <w:rFonts w:ascii="Arial" w:hAnsi="Arial"/>
          <w:sz w:val="20"/>
          <w:szCs w:val="20"/>
        </w:rPr>
        <w:t>prac</w:t>
      </w:r>
      <w:r w:rsidRPr="00364F65">
        <w:rPr>
          <w:rFonts w:ascii="Arial" w:hAnsi="Arial"/>
          <w:sz w:val="20"/>
          <w:szCs w:val="20"/>
        </w:rPr>
        <w:t xml:space="preserve"> na warunkach określonych w projekcie umowy. </w:t>
      </w:r>
    </w:p>
    <w:p w:rsidR="00DD34FD" w:rsidRPr="00364F65" w:rsidRDefault="00DD34FD" w:rsidP="000E0B4B">
      <w:pPr>
        <w:pStyle w:val="Normalny6"/>
        <w:numPr>
          <w:ilvl w:val="0"/>
          <w:numId w:val="18"/>
        </w:numPr>
        <w:tabs>
          <w:tab w:val="clear" w:pos="720"/>
        </w:tabs>
        <w:spacing w:line="360" w:lineRule="auto"/>
        <w:ind w:left="0" w:hanging="357"/>
        <w:jc w:val="both"/>
        <w:rPr>
          <w:rFonts w:ascii="Arial" w:hAnsi="Arial"/>
          <w:b/>
          <w:sz w:val="20"/>
          <w:szCs w:val="20"/>
        </w:rPr>
      </w:pPr>
      <w:r w:rsidRPr="00364F65">
        <w:rPr>
          <w:rFonts w:ascii="Arial" w:hAnsi="Arial"/>
          <w:sz w:val="20"/>
          <w:szCs w:val="20"/>
        </w:rPr>
        <w:t>Oświadczamy, że wszystkie załączniki stanowią integralną część oferty.</w:t>
      </w:r>
    </w:p>
    <w:p w:rsidR="00DD34FD" w:rsidRPr="00F069CB" w:rsidRDefault="00DD34FD" w:rsidP="00DD34FD">
      <w:pPr>
        <w:pStyle w:val="Normalny6"/>
        <w:spacing w:line="360" w:lineRule="auto"/>
        <w:jc w:val="both"/>
        <w:rPr>
          <w:rFonts w:ascii="Arial" w:hAnsi="Arial"/>
          <w:sz w:val="20"/>
          <w:szCs w:val="20"/>
        </w:rPr>
      </w:pPr>
    </w:p>
    <w:p w:rsidR="00DD34FD" w:rsidRPr="00855FBE" w:rsidRDefault="00DD34FD" w:rsidP="00DD34FD">
      <w:pPr>
        <w:pStyle w:val="Normalny6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069CB">
        <w:rPr>
          <w:rFonts w:ascii="Arial" w:hAnsi="Arial"/>
          <w:sz w:val="20"/>
          <w:szCs w:val="20"/>
        </w:rPr>
        <w:tab/>
      </w:r>
      <w:r w:rsidRPr="00F069CB">
        <w:rPr>
          <w:rFonts w:ascii="Arial" w:hAnsi="Arial"/>
          <w:sz w:val="20"/>
          <w:szCs w:val="20"/>
        </w:rPr>
        <w:tab/>
      </w:r>
      <w:r w:rsidRPr="00F069CB">
        <w:rPr>
          <w:rFonts w:ascii="Arial" w:hAnsi="Arial"/>
          <w:sz w:val="20"/>
          <w:szCs w:val="20"/>
        </w:rPr>
        <w:tab/>
      </w:r>
      <w:r w:rsidRPr="00F069CB">
        <w:rPr>
          <w:rFonts w:ascii="Arial" w:hAnsi="Arial"/>
          <w:sz w:val="20"/>
          <w:szCs w:val="20"/>
        </w:rPr>
        <w:tab/>
      </w:r>
      <w:r w:rsidRPr="00F069CB">
        <w:rPr>
          <w:rFonts w:ascii="Arial" w:hAnsi="Arial"/>
          <w:sz w:val="20"/>
          <w:szCs w:val="20"/>
        </w:rPr>
        <w:tab/>
      </w:r>
      <w:r w:rsidRPr="00F069CB">
        <w:rPr>
          <w:rFonts w:ascii="Arial" w:hAnsi="Arial"/>
          <w:sz w:val="20"/>
          <w:szCs w:val="20"/>
        </w:rPr>
        <w:tab/>
      </w:r>
      <w:r w:rsidRPr="00F069CB">
        <w:rPr>
          <w:rFonts w:ascii="Arial" w:hAnsi="Arial"/>
          <w:sz w:val="20"/>
          <w:szCs w:val="20"/>
        </w:rPr>
        <w:tab/>
      </w:r>
      <w:r w:rsidRPr="00F069CB">
        <w:rPr>
          <w:rFonts w:ascii="Arial" w:hAnsi="Arial"/>
          <w:sz w:val="20"/>
          <w:szCs w:val="20"/>
        </w:rPr>
        <w:tab/>
        <w:t xml:space="preserve">  </w:t>
      </w:r>
    </w:p>
    <w:p w:rsidR="00DD34FD" w:rsidRPr="00617331" w:rsidRDefault="00DD34FD" w:rsidP="00DD34F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DD34FD" w:rsidRPr="006F4BBA" w:rsidRDefault="00DD34FD" w:rsidP="00DD34FD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DD34FD" w:rsidRDefault="00DD34FD" w:rsidP="00DD34FD">
      <w:pPr>
        <w:spacing w:after="0" w:line="240" w:lineRule="auto"/>
        <w:ind w:left="4963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715FF2" w:rsidRDefault="00715FF2" w:rsidP="00DD34FD">
      <w:pPr>
        <w:spacing w:after="0" w:line="240" w:lineRule="auto"/>
        <w:ind w:left="4963" w:firstLine="709"/>
        <w:jc w:val="center"/>
        <w:rPr>
          <w:rFonts w:ascii="Arial" w:hAnsi="Arial" w:cs="Arial"/>
          <w:i/>
          <w:iCs/>
          <w:sz w:val="18"/>
          <w:szCs w:val="18"/>
        </w:rPr>
      </w:pPr>
    </w:p>
    <w:p w:rsidR="00715FF2" w:rsidRDefault="00715FF2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br w:type="page"/>
      </w:r>
    </w:p>
    <w:p w:rsidR="00715FF2" w:rsidRPr="006F4BBA" w:rsidRDefault="00715FF2" w:rsidP="00DD34FD">
      <w:pPr>
        <w:spacing w:after="0" w:line="240" w:lineRule="auto"/>
        <w:ind w:left="4963" w:firstLine="709"/>
        <w:jc w:val="center"/>
        <w:rPr>
          <w:rFonts w:ascii="Arial" w:hAnsi="Arial" w:cs="Arial"/>
          <w:i/>
          <w:iCs/>
          <w:sz w:val="18"/>
          <w:szCs w:val="18"/>
        </w:rPr>
      </w:pPr>
    </w:p>
    <w:tbl>
      <w:tblPr>
        <w:tblW w:w="9695" w:type="dxa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EF1DC7" w:rsidRPr="00F069CB" w:rsidTr="000D3DB4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1DC7" w:rsidRPr="00272D82" w:rsidRDefault="00EF1DC7" w:rsidP="00EF1DC7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br w:type="page"/>
            </w:r>
            <w:r w:rsidRPr="00272D82">
              <w:rPr>
                <w:rFonts w:ascii="Arial" w:hAnsi="Arial"/>
                <w:b/>
                <w:sz w:val="20"/>
                <w:szCs w:val="20"/>
              </w:rPr>
              <w:t>załącznik nr 1</w:t>
            </w:r>
            <w:r>
              <w:rPr>
                <w:rFonts w:ascii="Arial" w:hAnsi="Arial"/>
                <w:b/>
                <w:sz w:val="20"/>
                <w:szCs w:val="20"/>
              </w:rPr>
              <w:t>a</w:t>
            </w:r>
            <w:r w:rsidRPr="00272D82">
              <w:rPr>
                <w:rFonts w:ascii="Arial" w:hAnsi="Arial"/>
                <w:b/>
                <w:sz w:val="20"/>
                <w:szCs w:val="20"/>
              </w:rPr>
              <w:t xml:space="preserve"> do SIWZ</w:t>
            </w:r>
          </w:p>
        </w:tc>
      </w:tr>
      <w:tr w:rsidR="00EF1DC7" w:rsidRPr="00163E3D" w:rsidTr="00A04AF6">
        <w:trPr>
          <w:trHeight w:hRule="exact" w:val="1033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F6" w:rsidRPr="006D2C15" w:rsidRDefault="00A04AF6" w:rsidP="00A04AF6">
            <w:pPr>
              <w:pStyle w:val="Normalny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26C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doświadczenia osoby skierowanej </w:t>
            </w:r>
            <w:r w:rsidRPr="00DB39B9">
              <w:rPr>
                <w:rFonts w:ascii="Arial" w:hAnsi="Arial" w:cs="Arial"/>
                <w:b/>
                <w:sz w:val="20"/>
                <w:szCs w:val="20"/>
              </w:rPr>
              <w:t>do realizacji zamówienia</w:t>
            </w:r>
          </w:p>
          <w:p w:rsidR="00EF1DC7" w:rsidRPr="0078242E" w:rsidRDefault="00EF1DC7" w:rsidP="00EF1DC7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6F4BBA" w:rsidRDefault="0078242E" w:rsidP="0078242E">
            <w:pPr>
              <w:pStyle w:val="Normalny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</w:t>
            </w:r>
          </w:p>
          <w:p w:rsidR="0078242E" w:rsidRPr="0078242E" w:rsidRDefault="0078242E" w:rsidP="0078242E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budowy oświetlenia drogowego </w:t>
            </w:r>
            <w:r w:rsidR="00AE3C62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EF1DC7" w:rsidRPr="00DD34FD" w:rsidRDefault="00EF1DC7" w:rsidP="00A04AF6">
            <w:pPr>
              <w:pStyle w:val="Normalny1"/>
              <w:spacing w:line="360" w:lineRule="auto"/>
              <w:jc w:val="both"/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</w:pPr>
          </w:p>
        </w:tc>
      </w:tr>
    </w:tbl>
    <w:p w:rsidR="00A04AF6" w:rsidRDefault="00A04AF6" w:rsidP="000D3DB4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0D3DB4" w:rsidRPr="0089326C" w:rsidRDefault="000D3DB4" w:rsidP="000D3DB4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9326C">
        <w:rPr>
          <w:rFonts w:ascii="Arial" w:hAnsi="Arial" w:cs="Arial"/>
          <w:b/>
          <w:i/>
          <w:color w:val="FF0000"/>
          <w:sz w:val="20"/>
          <w:szCs w:val="20"/>
        </w:rPr>
        <w:t>UWAGA!</w:t>
      </w:r>
    </w:p>
    <w:p w:rsidR="000D3DB4" w:rsidRPr="0089326C" w:rsidRDefault="000D3DB4" w:rsidP="000D3DB4">
      <w:pPr>
        <w:pStyle w:val="Normalny6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9326C">
        <w:rPr>
          <w:rFonts w:ascii="Arial" w:hAnsi="Arial" w:cs="Arial"/>
          <w:b/>
          <w:i/>
          <w:color w:val="FF0000"/>
          <w:sz w:val="20"/>
          <w:szCs w:val="20"/>
        </w:rPr>
        <w:t>Wykaz doświadczenia osoby skierowanej do realizacji zamówienia należy złożyć dla każdej części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osobno</w:t>
      </w:r>
      <w:r w:rsidRPr="0089326C">
        <w:rPr>
          <w:rFonts w:ascii="Arial" w:hAnsi="Arial" w:cs="Arial"/>
          <w:b/>
          <w:i/>
          <w:color w:val="FF0000"/>
          <w:sz w:val="20"/>
          <w:szCs w:val="20"/>
        </w:rPr>
        <w:t>, na którą Wykonawca składa ofertę</w:t>
      </w:r>
    </w:p>
    <w:p w:rsidR="000D3DB4" w:rsidRDefault="000D3DB4" w:rsidP="000D3DB4">
      <w:pPr>
        <w:rPr>
          <w:rFonts w:ascii="Arial" w:hAnsi="Arial" w:cs="Arial"/>
          <w:color w:val="FF0000"/>
          <w:sz w:val="20"/>
          <w:szCs w:val="20"/>
        </w:rPr>
      </w:pPr>
    </w:p>
    <w:p w:rsidR="00EF1DC7" w:rsidRPr="008860B8" w:rsidRDefault="008A509F" w:rsidP="008860B8">
      <w:pPr>
        <w:pStyle w:val="Normalny10"/>
        <w:spacing w:line="360" w:lineRule="auto"/>
        <w:jc w:val="center"/>
        <w:rPr>
          <w:rFonts w:ascii="Arial" w:hAnsi="Arial"/>
          <w:b/>
          <w:sz w:val="20"/>
          <w:szCs w:val="20"/>
          <w:highlight w:val="lightGray"/>
        </w:rPr>
      </w:pPr>
      <w:r w:rsidRPr="00C73BCE">
        <w:rPr>
          <w:rFonts w:ascii="Arial" w:hAnsi="Arial"/>
          <w:b/>
          <w:sz w:val="20"/>
          <w:szCs w:val="20"/>
          <w:highlight w:val="lightGray"/>
        </w:rPr>
        <w:t>Zadanie nr</w:t>
      </w:r>
      <w:r>
        <w:rPr>
          <w:rFonts w:ascii="Arial" w:hAnsi="Arial"/>
          <w:b/>
          <w:sz w:val="20"/>
          <w:szCs w:val="20"/>
          <w:highlight w:val="lightGray"/>
        </w:rPr>
        <w:t xml:space="preserve"> 1  - </w:t>
      </w:r>
      <w:r w:rsidR="008860B8" w:rsidRPr="008860B8">
        <w:rPr>
          <w:rFonts w:ascii="Arial" w:hAnsi="Arial"/>
          <w:b/>
          <w:sz w:val="20"/>
          <w:szCs w:val="20"/>
          <w:highlight w:val="lightGray"/>
        </w:rPr>
        <w:t xml:space="preserve">wykonanie dokumentacji projektowo-kosztorysowej dla budowy oświetlenia drogowego </w:t>
      </w:r>
      <w:r>
        <w:rPr>
          <w:rFonts w:ascii="Arial" w:hAnsi="Arial"/>
          <w:b/>
          <w:sz w:val="20"/>
          <w:szCs w:val="20"/>
          <w:highlight w:val="lightGray"/>
        </w:rPr>
        <w:t>ulicy Ogrodowej w Bystrej</w:t>
      </w:r>
    </w:p>
    <w:p w:rsidR="00EF1DC7" w:rsidRPr="00617331" w:rsidRDefault="00EF1DC7" w:rsidP="00EF1DC7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Wykonawca:</w:t>
      </w:r>
    </w:p>
    <w:p w:rsidR="00EF1DC7" w:rsidRDefault="00EF1DC7" w:rsidP="00EF1DC7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1DC7" w:rsidRDefault="00EF1DC7" w:rsidP="00EF1DC7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:rsidR="00EF1DC7" w:rsidRPr="00617331" w:rsidRDefault="00EF1DC7" w:rsidP="00EF1DC7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EF1DC7" w:rsidRPr="00617331" w:rsidRDefault="00EF1DC7" w:rsidP="00EF1DC7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 wraz adresem Wykonawcy,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17331">
        <w:rPr>
          <w:rFonts w:ascii="Arial" w:hAnsi="Arial" w:cs="Arial"/>
          <w:i/>
          <w:sz w:val="16"/>
          <w:szCs w:val="16"/>
        </w:rPr>
        <w:t>)</w:t>
      </w:r>
    </w:p>
    <w:p w:rsidR="00EF1DC7" w:rsidRPr="00617331" w:rsidRDefault="00EF1DC7" w:rsidP="00EF1DC7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reprezentowany przez:</w:t>
      </w:r>
    </w:p>
    <w:p w:rsidR="00EF1DC7" w:rsidRPr="00617331" w:rsidRDefault="00EF1DC7" w:rsidP="00EF1DC7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EF1DC7" w:rsidRPr="00617331" w:rsidRDefault="00EF1DC7" w:rsidP="00EF1DC7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EF1DC7" w:rsidRPr="00617331" w:rsidRDefault="00EF1DC7" w:rsidP="00EF1DC7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61733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1DC7" w:rsidRPr="00617331" w:rsidRDefault="00EF1DC7" w:rsidP="006F4BB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Oświadczam, że funkcję głównego projektanta w branży </w:t>
      </w:r>
      <w:r w:rsidR="006F4BBA">
        <w:rPr>
          <w:rFonts w:ascii="Arial" w:hAnsi="Arial"/>
          <w:b/>
          <w:sz w:val="20"/>
          <w:szCs w:val="20"/>
        </w:rPr>
        <w:t>i</w:t>
      </w:r>
      <w:r w:rsidR="006F4BBA" w:rsidRPr="009F6B94">
        <w:rPr>
          <w:rFonts w:ascii="Arial" w:eastAsia="ArialMT" w:hAnsi="Arial"/>
          <w:b/>
          <w:color w:val="000000"/>
          <w:sz w:val="20"/>
        </w:rPr>
        <w:t>nstalacyjnej w zak</w:t>
      </w:r>
      <w:r w:rsidR="006F4BBA">
        <w:rPr>
          <w:rFonts w:ascii="Arial" w:eastAsia="ArialMT" w:hAnsi="Arial"/>
          <w:b/>
          <w:color w:val="000000"/>
          <w:sz w:val="20"/>
        </w:rPr>
        <w:t xml:space="preserve">resie sieci, </w:t>
      </w:r>
      <w:r w:rsidR="006F4BBA" w:rsidRPr="009F6B94">
        <w:rPr>
          <w:rFonts w:ascii="Arial" w:eastAsia="ArialMT" w:hAnsi="Arial"/>
          <w:b/>
          <w:color w:val="000000"/>
          <w:sz w:val="20"/>
        </w:rPr>
        <w:t>instalacji i urządzeń elektrycznych i elektroenergetycznych</w:t>
      </w:r>
      <w:r>
        <w:rPr>
          <w:rFonts w:ascii="Arial" w:hAnsi="Arial" w:cs="Arial"/>
          <w:b/>
          <w:sz w:val="20"/>
          <w:szCs w:val="20"/>
        </w:rPr>
        <w:t xml:space="preserve"> pełnić będzie</w:t>
      </w:r>
      <w:r w:rsidRPr="00617331">
        <w:rPr>
          <w:rFonts w:ascii="Arial" w:hAnsi="Arial" w:cs="Arial"/>
          <w:b/>
          <w:sz w:val="20"/>
          <w:szCs w:val="20"/>
        </w:rPr>
        <w:t>:</w:t>
      </w:r>
    </w:p>
    <w:p w:rsidR="00EF1DC7" w:rsidRPr="00617331" w:rsidRDefault="00EF1DC7" w:rsidP="00EF1DC7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EF1DC7" w:rsidRPr="00617331" w:rsidRDefault="00EF1DC7" w:rsidP="00EF1DC7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EF1DC7" w:rsidRPr="00617331" w:rsidRDefault="00EF1DC7" w:rsidP="00EF1DC7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</w:t>
      </w:r>
      <w:r w:rsidRPr="00617331">
        <w:rPr>
          <w:rFonts w:ascii="Arial" w:hAnsi="Arial" w:cs="Arial"/>
          <w:i/>
          <w:sz w:val="16"/>
          <w:szCs w:val="16"/>
        </w:rPr>
        <w:t>)</w:t>
      </w:r>
    </w:p>
    <w:p w:rsidR="00EF1DC7" w:rsidRDefault="00095B76" w:rsidP="00EF1DC7">
      <w:pPr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Jednocześnie oświadczam, że ww. osoba w okresie 3 lat przed upływem terminu składania ofert z</w:t>
      </w:r>
      <w:r w:rsidRPr="00095B76">
        <w:rPr>
          <w:rFonts w:ascii="Arial" w:hAnsi="Arial" w:cs="Arial"/>
          <w:b/>
          <w:iCs/>
          <w:sz w:val="20"/>
          <w:szCs w:val="20"/>
        </w:rPr>
        <w:t>realizowała</w:t>
      </w:r>
      <w:r>
        <w:rPr>
          <w:rFonts w:ascii="Arial" w:hAnsi="Arial" w:cs="Arial"/>
          <w:b/>
          <w:iCs/>
          <w:sz w:val="20"/>
          <w:szCs w:val="20"/>
        </w:rPr>
        <w:t xml:space="preserve"> (zakończyła)</w:t>
      </w:r>
      <w:r w:rsidRPr="00095B76">
        <w:rPr>
          <w:rFonts w:ascii="Arial" w:hAnsi="Arial" w:cs="Arial"/>
          <w:b/>
          <w:iCs/>
          <w:sz w:val="20"/>
          <w:szCs w:val="20"/>
        </w:rPr>
        <w:t xml:space="preserve"> następujące usługi w zakresie opracowania dokumentacji </w:t>
      </w:r>
      <w:r w:rsidR="00543FBF">
        <w:rPr>
          <w:rFonts w:ascii="Arial" w:hAnsi="Arial" w:cs="Arial"/>
          <w:b/>
          <w:iCs/>
          <w:sz w:val="20"/>
          <w:szCs w:val="20"/>
        </w:rPr>
        <w:t>projektorowo - kosztorysowej</w:t>
      </w:r>
      <w:r w:rsidRPr="00095B76">
        <w:rPr>
          <w:rFonts w:ascii="Arial" w:hAnsi="Arial" w:cs="Arial"/>
          <w:b/>
          <w:sz w:val="20"/>
          <w:szCs w:val="20"/>
          <w:lang w:bidi="pl-PL"/>
        </w:rPr>
        <w:t xml:space="preserve"> </w:t>
      </w:r>
      <w:r w:rsidR="00656F21" w:rsidRPr="00656F21">
        <w:rPr>
          <w:rFonts w:ascii="Arial" w:hAnsi="Arial" w:cs="Arial"/>
          <w:b/>
          <w:sz w:val="20"/>
          <w:szCs w:val="20"/>
          <w:lang w:bidi="pl-PL"/>
        </w:rPr>
        <w:t xml:space="preserve">zakończonych wydaniem decyzji o pozwoleniu na budowę lub decyzji </w:t>
      </w:r>
      <w:proofErr w:type="spellStart"/>
      <w:r w:rsidR="00656F21" w:rsidRPr="00656F21">
        <w:rPr>
          <w:rFonts w:ascii="Arial" w:hAnsi="Arial" w:cs="Arial"/>
          <w:b/>
          <w:sz w:val="20"/>
          <w:szCs w:val="20"/>
          <w:lang w:bidi="pl-PL"/>
        </w:rPr>
        <w:t>ZRiD</w:t>
      </w:r>
      <w:proofErr w:type="spellEnd"/>
      <w:r w:rsidR="00656F21" w:rsidRPr="00656F21">
        <w:rPr>
          <w:rFonts w:ascii="Arial" w:hAnsi="Arial" w:cs="Arial"/>
          <w:b/>
          <w:sz w:val="20"/>
          <w:szCs w:val="20"/>
          <w:lang w:bidi="pl-PL"/>
        </w:rPr>
        <w:t xml:space="preserve"> lub skutecznego dokonania zgłoszenia  </w:t>
      </w:r>
      <w:r w:rsidRPr="00095B76">
        <w:rPr>
          <w:rFonts w:ascii="Arial" w:hAnsi="Arial" w:cs="Arial"/>
          <w:b/>
          <w:sz w:val="20"/>
          <w:szCs w:val="20"/>
          <w:lang w:bidi="pl-PL"/>
        </w:rPr>
        <w:t>dot. budowy, przebudowy lub rozbudowy</w:t>
      </w:r>
      <w:r w:rsidR="006F4BBA">
        <w:rPr>
          <w:rFonts w:ascii="Arial" w:hAnsi="Arial" w:cs="Arial"/>
          <w:b/>
          <w:sz w:val="20"/>
          <w:szCs w:val="20"/>
          <w:lang w:bidi="pl-PL"/>
        </w:rPr>
        <w:t xml:space="preserve"> oświetlenia drogowego</w:t>
      </w:r>
      <w:r w:rsidRPr="00095B76">
        <w:rPr>
          <w:rFonts w:ascii="Arial" w:hAnsi="Arial" w:cs="Arial"/>
          <w:b/>
          <w:sz w:val="20"/>
          <w:szCs w:val="20"/>
          <w:lang w:bidi="pl-PL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456"/>
        <w:gridCol w:w="4614"/>
        <w:gridCol w:w="1842"/>
        <w:gridCol w:w="2268"/>
      </w:tblGrid>
      <w:tr w:rsidR="006F4BBA" w:rsidRPr="00E54E10" w:rsidTr="006F4BBA">
        <w:tc>
          <w:tcPr>
            <w:tcW w:w="456" w:type="dxa"/>
          </w:tcPr>
          <w:p w:rsidR="006F4BBA" w:rsidRPr="00E54E10" w:rsidRDefault="006F4BBA" w:rsidP="00EF1DC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Lp.</w:t>
            </w:r>
          </w:p>
        </w:tc>
        <w:tc>
          <w:tcPr>
            <w:tcW w:w="4614" w:type="dxa"/>
          </w:tcPr>
          <w:p w:rsidR="006F4BBA" w:rsidRDefault="006F4BBA" w:rsidP="00543FBF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6F4BBA" w:rsidRDefault="006F4BBA" w:rsidP="00543FBF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Określenie przedmiotu opracowania</w:t>
            </w:r>
          </w:p>
          <w:p w:rsidR="006F4BBA" w:rsidRPr="003B6831" w:rsidRDefault="006F4BBA" w:rsidP="00543FBF">
            <w:pPr>
              <w:jc w:val="center"/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 xml:space="preserve">wraz z informacją o wydaniu pozwolenia na budowę/decyzją </w:t>
            </w:r>
            <w:proofErr w:type="spellStart"/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>ZRiD</w:t>
            </w:r>
            <w:proofErr w:type="spellEnd"/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 xml:space="preserve">/ skutecznym dokonaniem zgłoszenia </w:t>
            </w:r>
          </w:p>
        </w:tc>
        <w:tc>
          <w:tcPr>
            <w:tcW w:w="1842" w:type="dxa"/>
          </w:tcPr>
          <w:p w:rsidR="006F4BBA" w:rsidRDefault="006F4BBA" w:rsidP="00EF1DC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6F4BBA" w:rsidRPr="00E54E10" w:rsidRDefault="006F4BBA" w:rsidP="00EF1DC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Data wykonania  opracowania</w:t>
            </w:r>
          </w:p>
        </w:tc>
        <w:tc>
          <w:tcPr>
            <w:tcW w:w="2268" w:type="dxa"/>
          </w:tcPr>
          <w:p w:rsidR="006F4BBA" w:rsidRDefault="006F4BBA" w:rsidP="00EF1DC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6F4BBA" w:rsidRPr="00E54E10" w:rsidRDefault="006F4BBA" w:rsidP="00EF1DC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Nazwa odbiorcy opracowania</w:t>
            </w:r>
          </w:p>
        </w:tc>
      </w:tr>
      <w:tr w:rsidR="006F4BBA" w:rsidRPr="005F7FA9" w:rsidTr="006F4BBA">
        <w:tc>
          <w:tcPr>
            <w:tcW w:w="456" w:type="dxa"/>
          </w:tcPr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6F4BBA" w:rsidRPr="004D14C0" w:rsidRDefault="006F4BBA" w:rsidP="00EF1DC7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6F4BBA" w:rsidRPr="004D14C0" w:rsidRDefault="006F4BBA" w:rsidP="00EF1DC7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6F4BBA" w:rsidRPr="005F7FA9" w:rsidTr="006F4BBA">
        <w:tc>
          <w:tcPr>
            <w:tcW w:w="456" w:type="dxa"/>
          </w:tcPr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6F4BBA" w:rsidRPr="004D14C0" w:rsidRDefault="006F4BBA" w:rsidP="00EF1DC7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6F4BBA" w:rsidRPr="004D14C0" w:rsidRDefault="006F4BBA" w:rsidP="00EF1DC7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6F4BBA" w:rsidRPr="005F7FA9" w:rsidTr="006F4BBA">
        <w:tc>
          <w:tcPr>
            <w:tcW w:w="456" w:type="dxa"/>
          </w:tcPr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6F4BBA" w:rsidRPr="004D14C0" w:rsidRDefault="006F4BBA" w:rsidP="00EF1DC7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6F4BBA" w:rsidRPr="004D14C0" w:rsidRDefault="006F4BBA" w:rsidP="00EF1DC7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6F4BBA" w:rsidRPr="005F7FA9" w:rsidTr="006F4BBA">
        <w:tc>
          <w:tcPr>
            <w:tcW w:w="456" w:type="dxa"/>
          </w:tcPr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6F4BBA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6F4BBA" w:rsidRPr="004D14C0" w:rsidRDefault="006F4BBA" w:rsidP="00EF1DC7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6F4BBA" w:rsidRPr="004D14C0" w:rsidRDefault="006F4BBA" w:rsidP="00EF1DC7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6F4BBA" w:rsidRPr="005F7FA9" w:rsidTr="006F4BBA">
        <w:tc>
          <w:tcPr>
            <w:tcW w:w="456" w:type="dxa"/>
          </w:tcPr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6F4BBA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6F4BBA" w:rsidRPr="005F7FA9" w:rsidRDefault="006F4BBA" w:rsidP="00EF1DC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6F4BBA" w:rsidRPr="004D14C0" w:rsidRDefault="006F4BBA" w:rsidP="00EF1DC7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6F4BBA" w:rsidRPr="004D14C0" w:rsidRDefault="006F4BBA" w:rsidP="00EF1DC7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</w:tbl>
    <w:p w:rsidR="00EF1DC7" w:rsidRDefault="00EF1DC7" w:rsidP="00EF1DC7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EF1DC7" w:rsidRDefault="00EF1DC7" w:rsidP="00EF1DC7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EF1DC7" w:rsidRPr="00617331" w:rsidRDefault="00EF1DC7" w:rsidP="00EF1DC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EF1DC7" w:rsidRPr="006F4BBA" w:rsidRDefault="00EF1DC7" w:rsidP="00EF1DC7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EF1DC7" w:rsidRPr="006F4BBA" w:rsidRDefault="00EF1DC7" w:rsidP="00EF1DC7">
      <w:pPr>
        <w:spacing w:after="0" w:line="360" w:lineRule="auto"/>
        <w:ind w:left="4961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A04AF6" w:rsidRDefault="00543FBF">
      <w:pPr>
        <w:rPr>
          <w:rFonts w:ascii="Arial" w:hAnsi="Arial" w:cs="Arial"/>
          <w:color w:val="FF0000"/>
          <w:sz w:val="20"/>
          <w:szCs w:val="20"/>
          <w:lang w:bidi="pl-PL"/>
        </w:rPr>
      </w:pPr>
      <w:r>
        <w:rPr>
          <w:rFonts w:ascii="Arial" w:hAnsi="Arial" w:cs="Arial"/>
          <w:color w:val="FF0000"/>
          <w:sz w:val="20"/>
          <w:szCs w:val="20"/>
          <w:lang w:bidi="pl-PL"/>
        </w:rPr>
        <w:br w:type="page"/>
      </w:r>
    </w:p>
    <w:tbl>
      <w:tblPr>
        <w:tblW w:w="9695" w:type="dxa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A04AF6" w:rsidRPr="00F069CB" w:rsidTr="00A04AF6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F6" w:rsidRPr="00272D82" w:rsidRDefault="00A04AF6" w:rsidP="00A04AF6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272D82">
              <w:rPr>
                <w:rFonts w:ascii="Arial" w:hAnsi="Arial"/>
                <w:b/>
                <w:sz w:val="20"/>
                <w:szCs w:val="20"/>
              </w:rPr>
              <w:lastRenderedPageBreak/>
              <w:t>załącznik nr 1</w:t>
            </w:r>
            <w:r>
              <w:rPr>
                <w:rFonts w:ascii="Arial" w:hAnsi="Arial"/>
                <w:b/>
                <w:sz w:val="20"/>
                <w:szCs w:val="20"/>
              </w:rPr>
              <w:t>a</w:t>
            </w:r>
            <w:r w:rsidRPr="00272D82">
              <w:rPr>
                <w:rFonts w:ascii="Arial" w:hAnsi="Arial"/>
                <w:b/>
                <w:sz w:val="20"/>
                <w:szCs w:val="20"/>
              </w:rPr>
              <w:t xml:space="preserve"> do SIWZ</w:t>
            </w:r>
          </w:p>
        </w:tc>
      </w:tr>
      <w:tr w:rsidR="00A04AF6" w:rsidRPr="00163E3D" w:rsidTr="00A04AF6">
        <w:trPr>
          <w:trHeight w:hRule="exact" w:val="1033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F6" w:rsidRPr="006D2C15" w:rsidRDefault="00A04AF6" w:rsidP="00A04AF6">
            <w:pPr>
              <w:pStyle w:val="Normalny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26C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doświadczenia osoby skierowanej </w:t>
            </w:r>
            <w:r w:rsidRPr="00DB39B9">
              <w:rPr>
                <w:rFonts w:ascii="Arial" w:hAnsi="Arial" w:cs="Arial"/>
                <w:b/>
                <w:sz w:val="20"/>
                <w:szCs w:val="20"/>
              </w:rPr>
              <w:t>do realizacji zamówienia</w:t>
            </w:r>
          </w:p>
          <w:p w:rsidR="00A04AF6" w:rsidRPr="0078242E" w:rsidRDefault="00A04AF6" w:rsidP="00A04AF6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A04AF6" w:rsidRDefault="00A04AF6" w:rsidP="00A04AF6">
            <w:pPr>
              <w:pStyle w:val="Normalny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</w:t>
            </w:r>
          </w:p>
          <w:p w:rsidR="00A04AF6" w:rsidRPr="0078242E" w:rsidRDefault="00A04AF6" w:rsidP="00A04AF6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budowy oświetlenia drogowego </w:t>
            </w:r>
            <w:r w:rsidR="00AE3C62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A04AF6" w:rsidRPr="00DD34FD" w:rsidRDefault="00A04AF6" w:rsidP="00A04AF6">
            <w:pPr>
              <w:pStyle w:val="Normalny1"/>
              <w:spacing w:line="360" w:lineRule="auto"/>
              <w:jc w:val="both"/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</w:pPr>
          </w:p>
        </w:tc>
      </w:tr>
    </w:tbl>
    <w:p w:rsidR="00A04AF6" w:rsidRDefault="00A04AF6" w:rsidP="00A04AF6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A04AF6" w:rsidRPr="0089326C" w:rsidRDefault="00A04AF6" w:rsidP="00A04AF6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9326C">
        <w:rPr>
          <w:rFonts w:ascii="Arial" w:hAnsi="Arial" w:cs="Arial"/>
          <w:b/>
          <w:i/>
          <w:color w:val="FF0000"/>
          <w:sz w:val="20"/>
          <w:szCs w:val="20"/>
        </w:rPr>
        <w:t>UWAGA!</w:t>
      </w:r>
    </w:p>
    <w:p w:rsidR="00A04AF6" w:rsidRPr="0089326C" w:rsidRDefault="00A04AF6" w:rsidP="00A04AF6">
      <w:pPr>
        <w:pStyle w:val="Normalny6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9326C">
        <w:rPr>
          <w:rFonts w:ascii="Arial" w:hAnsi="Arial" w:cs="Arial"/>
          <w:b/>
          <w:i/>
          <w:color w:val="FF0000"/>
          <w:sz w:val="20"/>
          <w:szCs w:val="20"/>
        </w:rPr>
        <w:t>Wykaz doświadczenia osoby skierowanej do realizacji zamówienia należy złożyć dla każdej części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osobno</w:t>
      </w:r>
      <w:r w:rsidRPr="0089326C">
        <w:rPr>
          <w:rFonts w:ascii="Arial" w:hAnsi="Arial" w:cs="Arial"/>
          <w:b/>
          <w:i/>
          <w:color w:val="FF0000"/>
          <w:sz w:val="20"/>
          <w:szCs w:val="20"/>
        </w:rPr>
        <w:t>, na którą Wykonawca składa ofertę</w:t>
      </w:r>
    </w:p>
    <w:p w:rsidR="00A04AF6" w:rsidRDefault="00A04AF6" w:rsidP="00A04AF6">
      <w:pPr>
        <w:rPr>
          <w:rFonts w:ascii="Arial" w:hAnsi="Arial" w:cs="Arial"/>
          <w:color w:val="FF0000"/>
          <w:sz w:val="20"/>
          <w:szCs w:val="20"/>
        </w:rPr>
      </w:pPr>
    </w:p>
    <w:p w:rsidR="008A509F" w:rsidRPr="00C73BCE" w:rsidRDefault="008860B8" w:rsidP="008A509F">
      <w:pPr>
        <w:pStyle w:val="Normalny10"/>
        <w:spacing w:line="360" w:lineRule="auto"/>
        <w:jc w:val="center"/>
        <w:rPr>
          <w:rFonts w:ascii="Arial" w:hAnsi="Arial"/>
          <w:b/>
          <w:sz w:val="20"/>
          <w:szCs w:val="20"/>
          <w:highlight w:val="lightGray"/>
        </w:rPr>
      </w:pPr>
      <w:r>
        <w:rPr>
          <w:rFonts w:ascii="Arial" w:hAnsi="Arial"/>
          <w:b/>
          <w:sz w:val="20"/>
          <w:szCs w:val="20"/>
          <w:highlight w:val="lightGray"/>
        </w:rPr>
        <w:t xml:space="preserve">Zadanie nr  2 </w:t>
      </w:r>
      <w:r w:rsidRPr="008860B8">
        <w:rPr>
          <w:rFonts w:ascii="Arial" w:hAnsi="Arial"/>
          <w:b/>
          <w:sz w:val="20"/>
          <w:szCs w:val="20"/>
          <w:highlight w:val="lightGray"/>
        </w:rPr>
        <w:t xml:space="preserve">- wykonanie dokumentacji projektowo-kosztorysowej dla budowy oświetlenia drogowego </w:t>
      </w:r>
      <w:r w:rsidR="008A509F" w:rsidRPr="00C73BCE">
        <w:rPr>
          <w:rFonts w:ascii="Arial" w:hAnsi="Arial"/>
          <w:b/>
          <w:sz w:val="20"/>
          <w:szCs w:val="20"/>
          <w:highlight w:val="lightGray"/>
        </w:rPr>
        <w:t>ulic</w:t>
      </w:r>
      <w:r w:rsidR="008A509F">
        <w:rPr>
          <w:rFonts w:ascii="Arial" w:hAnsi="Arial"/>
          <w:b/>
          <w:sz w:val="20"/>
          <w:szCs w:val="20"/>
          <w:highlight w:val="lightGray"/>
        </w:rPr>
        <w:t>y Polnej i Spacerowej w Bystrej</w:t>
      </w:r>
    </w:p>
    <w:p w:rsidR="00A04AF6" w:rsidRDefault="00A04AF6" w:rsidP="00A04AF6">
      <w:pPr>
        <w:rPr>
          <w:rFonts w:ascii="Arial" w:hAnsi="Arial" w:cs="Arial"/>
          <w:color w:val="FF0000"/>
          <w:sz w:val="20"/>
          <w:szCs w:val="20"/>
          <w:lang w:bidi="pl-PL"/>
        </w:rPr>
      </w:pPr>
    </w:p>
    <w:p w:rsidR="00A04AF6" w:rsidRPr="00617331" w:rsidRDefault="00A04AF6" w:rsidP="00A04AF6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Wykonawca:</w:t>
      </w:r>
    </w:p>
    <w:p w:rsidR="00A04AF6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A04AF6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:rsidR="00A04AF6" w:rsidRPr="00617331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 wraz adresem Wykonawcy,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17331">
        <w:rPr>
          <w:rFonts w:ascii="Arial" w:hAnsi="Arial" w:cs="Arial"/>
          <w:i/>
          <w:sz w:val="16"/>
          <w:szCs w:val="16"/>
        </w:rPr>
        <w:t>)</w:t>
      </w:r>
    </w:p>
    <w:p w:rsidR="00A04AF6" w:rsidRPr="00617331" w:rsidRDefault="00A04AF6" w:rsidP="00A04AF6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reprezentowany przez:</w:t>
      </w:r>
    </w:p>
    <w:p w:rsidR="00A04AF6" w:rsidRPr="00617331" w:rsidRDefault="00A04AF6" w:rsidP="00A04AF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A04AF6" w:rsidRPr="00617331" w:rsidRDefault="00A04AF6" w:rsidP="00A04AF6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61733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04AF6" w:rsidRPr="00617331" w:rsidRDefault="00A04AF6" w:rsidP="00A04AF6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Oświadczam, że funkcję głównego projektanta w branży </w:t>
      </w:r>
      <w:r>
        <w:rPr>
          <w:rFonts w:ascii="Arial" w:hAnsi="Arial"/>
          <w:b/>
          <w:sz w:val="20"/>
          <w:szCs w:val="20"/>
        </w:rPr>
        <w:t>i</w:t>
      </w:r>
      <w:r w:rsidRPr="009F6B94">
        <w:rPr>
          <w:rFonts w:ascii="Arial" w:eastAsia="ArialMT" w:hAnsi="Arial"/>
          <w:b/>
          <w:color w:val="000000"/>
          <w:sz w:val="20"/>
        </w:rPr>
        <w:t>nstalacyjnej w zak</w:t>
      </w:r>
      <w:r>
        <w:rPr>
          <w:rFonts w:ascii="Arial" w:eastAsia="ArialMT" w:hAnsi="Arial"/>
          <w:b/>
          <w:color w:val="000000"/>
          <w:sz w:val="20"/>
        </w:rPr>
        <w:t xml:space="preserve">resie sieci, </w:t>
      </w:r>
      <w:r w:rsidRPr="009F6B94">
        <w:rPr>
          <w:rFonts w:ascii="Arial" w:eastAsia="ArialMT" w:hAnsi="Arial"/>
          <w:b/>
          <w:color w:val="000000"/>
          <w:sz w:val="20"/>
        </w:rPr>
        <w:t>instalacji i urządzeń elektrycznych i elektroenergetycznych</w:t>
      </w:r>
      <w:r>
        <w:rPr>
          <w:rFonts w:ascii="Arial" w:hAnsi="Arial" w:cs="Arial"/>
          <w:b/>
          <w:sz w:val="20"/>
          <w:szCs w:val="20"/>
        </w:rPr>
        <w:t xml:space="preserve"> pełnić będzie</w:t>
      </w:r>
      <w:r w:rsidRPr="00617331">
        <w:rPr>
          <w:rFonts w:ascii="Arial" w:hAnsi="Arial" w:cs="Arial"/>
          <w:b/>
          <w:sz w:val="20"/>
          <w:szCs w:val="20"/>
        </w:rPr>
        <w:t>:</w:t>
      </w:r>
    </w:p>
    <w:p w:rsidR="00A04AF6" w:rsidRPr="00617331" w:rsidRDefault="00A04AF6" w:rsidP="00A04AF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A04AF6" w:rsidRPr="00617331" w:rsidRDefault="00A04AF6" w:rsidP="00A04AF6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</w:t>
      </w:r>
      <w:r w:rsidRPr="00617331">
        <w:rPr>
          <w:rFonts w:ascii="Arial" w:hAnsi="Arial" w:cs="Arial"/>
          <w:i/>
          <w:sz w:val="16"/>
          <w:szCs w:val="16"/>
        </w:rPr>
        <w:t>)</w:t>
      </w:r>
    </w:p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Jednocześnie oświadczam, że ww. osoba w okresie 3 lat przed upływem terminu składania ofert z</w:t>
      </w:r>
      <w:r w:rsidRPr="00095B76">
        <w:rPr>
          <w:rFonts w:ascii="Arial" w:hAnsi="Arial" w:cs="Arial"/>
          <w:b/>
          <w:iCs/>
          <w:sz w:val="20"/>
          <w:szCs w:val="20"/>
        </w:rPr>
        <w:t>realizowała</w:t>
      </w:r>
      <w:r>
        <w:rPr>
          <w:rFonts w:ascii="Arial" w:hAnsi="Arial" w:cs="Arial"/>
          <w:b/>
          <w:iCs/>
          <w:sz w:val="20"/>
          <w:szCs w:val="20"/>
        </w:rPr>
        <w:t xml:space="preserve"> (zakończyła)</w:t>
      </w:r>
      <w:r w:rsidRPr="00095B76">
        <w:rPr>
          <w:rFonts w:ascii="Arial" w:hAnsi="Arial" w:cs="Arial"/>
          <w:b/>
          <w:iCs/>
          <w:sz w:val="20"/>
          <w:szCs w:val="20"/>
        </w:rPr>
        <w:t xml:space="preserve"> następujące usługi w zakresie opracowania dokumentacji </w:t>
      </w:r>
      <w:r>
        <w:rPr>
          <w:rFonts w:ascii="Arial" w:hAnsi="Arial" w:cs="Arial"/>
          <w:b/>
          <w:iCs/>
          <w:sz w:val="20"/>
          <w:szCs w:val="20"/>
        </w:rPr>
        <w:t>projektorowo - kosztorysowej</w:t>
      </w:r>
      <w:r w:rsidRPr="00095B76">
        <w:rPr>
          <w:rFonts w:ascii="Arial" w:hAnsi="Arial" w:cs="Arial"/>
          <w:b/>
          <w:sz w:val="20"/>
          <w:szCs w:val="20"/>
          <w:lang w:bidi="pl-PL"/>
        </w:rPr>
        <w:t xml:space="preserve"> </w:t>
      </w:r>
      <w:r w:rsidRPr="00656F21">
        <w:rPr>
          <w:rFonts w:ascii="Arial" w:hAnsi="Arial" w:cs="Arial"/>
          <w:b/>
          <w:sz w:val="20"/>
          <w:szCs w:val="20"/>
          <w:lang w:bidi="pl-PL"/>
        </w:rPr>
        <w:t xml:space="preserve">zakończonych wydaniem decyzji o pozwoleniu na budowę lub decyzji </w:t>
      </w:r>
      <w:proofErr w:type="spellStart"/>
      <w:r w:rsidRPr="00656F21">
        <w:rPr>
          <w:rFonts w:ascii="Arial" w:hAnsi="Arial" w:cs="Arial"/>
          <w:b/>
          <w:sz w:val="20"/>
          <w:szCs w:val="20"/>
          <w:lang w:bidi="pl-PL"/>
        </w:rPr>
        <w:t>ZRiD</w:t>
      </w:r>
      <w:proofErr w:type="spellEnd"/>
      <w:r w:rsidRPr="00656F21">
        <w:rPr>
          <w:rFonts w:ascii="Arial" w:hAnsi="Arial" w:cs="Arial"/>
          <w:b/>
          <w:sz w:val="20"/>
          <w:szCs w:val="20"/>
          <w:lang w:bidi="pl-PL"/>
        </w:rPr>
        <w:t xml:space="preserve"> lub skutecznego dokonania zgłoszenia  </w:t>
      </w:r>
      <w:r w:rsidRPr="00095B76">
        <w:rPr>
          <w:rFonts w:ascii="Arial" w:hAnsi="Arial" w:cs="Arial"/>
          <w:b/>
          <w:sz w:val="20"/>
          <w:szCs w:val="20"/>
          <w:lang w:bidi="pl-PL"/>
        </w:rPr>
        <w:t>dot. budowy, przebudowy lub rozbudowy</w:t>
      </w:r>
      <w:r>
        <w:rPr>
          <w:rFonts w:ascii="Arial" w:hAnsi="Arial" w:cs="Arial"/>
          <w:b/>
          <w:sz w:val="20"/>
          <w:szCs w:val="20"/>
          <w:lang w:bidi="pl-PL"/>
        </w:rPr>
        <w:t xml:space="preserve"> oświetlenia drogowego</w:t>
      </w:r>
      <w:r w:rsidRPr="00095B76">
        <w:rPr>
          <w:rFonts w:ascii="Arial" w:hAnsi="Arial" w:cs="Arial"/>
          <w:b/>
          <w:sz w:val="20"/>
          <w:szCs w:val="20"/>
          <w:lang w:bidi="pl-PL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456"/>
        <w:gridCol w:w="4614"/>
        <w:gridCol w:w="1842"/>
        <w:gridCol w:w="2268"/>
      </w:tblGrid>
      <w:tr w:rsidR="00A04AF6" w:rsidRPr="00E54E10" w:rsidTr="00A04AF6">
        <w:tc>
          <w:tcPr>
            <w:tcW w:w="456" w:type="dxa"/>
          </w:tcPr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Lp.</w:t>
            </w:r>
          </w:p>
        </w:tc>
        <w:tc>
          <w:tcPr>
            <w:tcW w:w="4614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Określenie przedmiotu opracowania</w:t>
            </w:r>
          </w:p>
          <w:p w:rsidR="00A04AF6" w:rsidRPr="003B6831" w:rsidRDefault="00A04AF6" w:rsidP="00A04AF6">
            <w:pPr>
              <w:jc w:val="center"/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 xml:space="preserve">wraz z informacją o wydaniu pozwolenia na budowę/decyzją </w:t>
            </w:r>
            <w:proofErr w:type="spellStart"/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>ZRiD</w:t>
            </w:r>
            <w:proofErr w:type="spellEnd"/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 xml:space="preserve">/ skutecznym dokonaniem zgłoszenia </w:t>
            </w:r>
          </w:p>
        </w:tc>
        <w:tc>
          <w:tcPr>
            <w:tcW w:w="1842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Data wykonania  opracowania</w:t>
            </w:r>
          </w:p>
        </w:tc>
        <w:tc>
          <w:tcPr>
            <w:tcW w:w="2268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Nazwa odbiorcy opracowania</w:t>
            </w: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</w:tbl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A04AF6" w:rsidRPr="00617331" w:rsidRDefault="00A04AF6" w:rsidP="00A04A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A04AF6" w:rsidRPr="006F4BBA" w:rsidRDefault="00A04AF6" w:rsidP="00A04AF6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A04AF6" w:rsidRPr="006F4BBA" w:rsidRDefault="00A04AF6" w:rsidP="00A04AF6">
      <w:pPr>
        <w:spacing w:after="0" w:line="360" w:lineRule="auto"/>
        <w:ind w:left="4961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A04AF6" w:rsidRDefault="00A04AF6" w:rsidP="00A04AF6">
      <w:pPr>
        <w:rPr>
          <w:rFonts w:ascii="Arial" w:hAnsi="Arial" w:cs="Arial"/>
          <w:color w:val="FF0000"/>
          <w:sz w:val="20"/>
          <w:szCs w:val="20"/>
          <w:lang w:bidi="pl-PL"/>
        </w:rPr>
      </w:pPr>
      <w:r>
        <w:rPr>
          <w:rFonts w:ascii="Arial" w:hAnsi="Arial" w:cs="Arial"/>
          <w:color w:val="FF0000"/>
          <w:sz w:val="20"/>
          <w:szCs w:val="20"/>
          <w:lang w:bidi="pl-PL"/>
        </w:rPr>
        <w:br w:type="page"/>
      </w:r>
    </w:p>
    <w:tbl>
      <w:tblPr>
        <w:tblW w:w="9695" w:type="dxa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A04AF6" w:rsidRPr="00F069CB" w:rsidTr="00A04AF6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F6" w:rsidRPr="00272D82" w:rsidRDefault="00A04AF6" w:rsidP="00A04AF6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272D82">
              <w:rPr>
                <w:rFonts w:ascii="Arial" w:hAnsi="Arial"/>
                <w:b/>
                <w:sz w:val="20"/>
                <w:szCs w:val="20"/>
              </w:rPr>
              <w:lastRenderedPageBreak/>
              <w:t>załącznik nr 1</w:t>
            </w:r>
            <w:r>
              <w:rPr>
                <w:rFonts w:ascii="Arial" w:hAnsi="Arial"/>
                <w:b/>
                <w:sz w:val="20"/>
                <w:szCs w:val="20"/>
              </w:rPr>
              <w:t>a</w:t>
            </w:r>
            <w:r w:rsidRPr="00272D82">
              <w:rPr>
                <w:rFonts w:ascii="Arial" w:hAnsi="Arial"/>
                <w:b/>
                <w:sz w:val="20"/>
                <w:szCs w:val="20"/>
              </w:rPr>
              <w:t xml:space="preserve"> do SIWZ</w:t>
            </w:r>
          </w:p>
        </w:tc>
      </w:tr>
      <w:tr w:rsidR="00A04AF6" w:rsidRPr="00163E3D" w:rsidTr="00A04AF6">
        <w:trPr>
          <w:trHeight w:hRule="exact" w:val="1033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F6" w:rsidRPr="006D2C15" w:rsidRDefault="00A04AF6" w:rsidP="00A04AF6">
            <w:pPr>
              <w:pStyle w:val="Normalny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26C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doświadczenia osoby skierowanej </w:t>
            </w:r>
            <w:r w:rsidRPr="00DB39B9">
              <w:rPr>
                <w:rFonts w:ascii="Arial" w:hAnsi="Arial" w:cs="Arial"/>
                <w:b/>
                <w:sz w:val="20"/>
                <w:szCs w:val="20"/>
              </w:rPr>
              <w:t>do realizacji zamówienia</w:t>
            </w:r>
          </w:p>
          <w:p w:rsidR="00A04AF6" w:rsidRPr="0078242E" w:rsidRDefault="00A04AF6" w:rsidP="00A04AF6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A04AF6" w:rsidRDefault="00A04AF6" w:rsidP="00A04AF6">
            <w:pPr>
              <w:pStyle w:val="Normalny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</w:t>
            </w:r>
          </w:p>
          <w:p w:rsidR="00A04AF6" w:rsidRPr="0078242E" w:rsidRDefault="00A04AF6" w:rsidP="00A04AF6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budowy oświetlenia drogowego </w:t>
            </w:r>
            <w:r w:rsidR="00AE3C62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A04AF6" w:rsidRPr="00DD34FD" w:rsidRDefault="00A04AF6" w:rsidP="00A04AF6">
            <w:pPr>
              <w:pStyle w:val="Normalny1"/>
              <w:spacing w:line="360" w:lineRule="auto"/>
              <w:jc w:val="both"/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</w:pPr>
          </w:p>
        </w:tc>
      </w:tr>
    </w:tbl>
    <w:p w:rsidR="00A04AF6" w:rsidRDefault="00A04AF6" w:rsidP="00A04AF6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A04AF6" w:rsidRPr="0089326C" w:rsidRDefault="00A04AF6" w:rsidP="00A04AF6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9326C">
        <w:rPr>
          <w:rFonts w:ascii="Arial" w:hAnsi="Arial" w:cs="Arial"/>
          <w:b/>
          <w:i/>
          <w:color w:val="FF0000"/>
          <w:sz w:val="20"/>
          <w:szCs w:val="20"/>
        </w:rPr>
        <w:t>UWAGA!</w:t>
      </w:r>
    </w:p>
    <w:p w:rsidR="00A04AF6" w:rsidRPr="0089326C" w:rsidRDefault="00A04AF6" w:rsidP="00A04AF6">
      <w:pPr>
        <w:pStyle w:val="Normalny6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9326C">
        <w:rPr>
          <w:rFonts w:ascii="Arial" w:hAnsi="Arial" w:cs="Arial"/>
          <w:b/>
          <w:i/>
          <w:color w:val="FF0000"/>
          <w:sz w:val="20"/>
          <w:szCs w:val="20"/>
        </w:rPr>
        <w:t>Wykaz doświadczenia osoby skierowanej do realizacji zamówienia należy złożyć dla każdej części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osobno</w:t>
      </w:r>
      <w:r w:rsidRPr="0089326C">
        <w:rPr>
          <w:rFonts w:ascii="Arial" w:hAnsi="Arial" w:cs="Arial"/>
          <w:b/>
          <w:i/>
          <w:color w:val="FF0000"/>
          <w:sz w:val="20"/>
          <w:szCs w:val="20"/>
        </w:rPr>
        <w:t>, na którą Wykonawca składa ofertę</w:t>
      </w:r>
    </w:p>
    <w:p w:rsidR="00A04AF6" w:rsidRDefault="00A04AF6" w:rsidP="00A04AF6">
      <w:pPr>
        <w:rPr>
          <w:rFonts w:ascii="Arial" w:hAnsi="Arial" w:cs="Arial"/>
          <w:color w:val="FF0000"/>
          <w:sz w:val="20"/>
          <w:szCs w:val="20"/>
        </w:rPr>
      </w:pPr>
    </w:p>
    <w:p w:rsidR="008A509F" w:rsidRPr="00C73BCE" w:rsidRDefault="008A509F" w:rsidP="008A509F">
      <w:pPr>
        <w:pStyle w:val="Normalny10"/>
        <w:spacing w:line="360" w:lineRule="auto"/>
        <w:jc w:val="center"/>
        <w:rPr>
          <w:rFonts w:ascii="Arial" w:hAnsi="Arial"/>
          <w:b/>
          <w:sz w:val="20"/>
          <w:szCs w:val="20"/>
          <w:highlight w:val="lightGray"/>
        </w:rPr>
      </w:pPr>
      <w:r w:rsidRPr="00C73BCE">
        <w:rPr>
          <w:rFonts w:ascii="Arial" w:hAnsi="Arial"/>
          <w:b/>
          <w:sz w:val="20"/>
          <w:szCs w:val="20"/>
          <w:highlight w:val="lightGray"/>
        </w:rPr>
        <w:t>Zadanie nr 3 -</w:t>
      </w:r>
      <w:r w:rsidR="008860B8">
        <w:rPr>
          <w:rFonts w:ascii="Arial" w:hAnsi="Arial"/>
          <w:b/>
          <w:sz w:val="20"/>
          <w:szCs w:val="20"/>
          <w:highlight w:val="lightGray"/>
        </w:rPr>
        <w:t xml:space="preserve"> </w:t>
      </w:r>
      <w:r w:rsidR="008860B8" w:rsidRPr="008860B8">
        <w:rPr>
          <w:rFonts w:ascii="Arial" w:hAnsi="Arial"/>
          <w:b/>
          <w:sz w:val="20"/>
          <w:szCs w:val="20"/>
          <w:highlight w:val="lightGray"/>
        </w:rPr>
        <w:t>wykonanie dokumentacji projektowo-kosztorysowej dla budowy oświetlenia drogowego</w:t>
      </w:r>
      <w:r w:rsidRPr="00C73BCE">
        <w:rPr>
          <w:rFonts w:ascii="Arial" w:hAnsi="Arial"/>
          <w:b/>
          <w:sz w:val="20"/>
          <w:szCs w:val="20"/>
          <w:highlight w:val="lightGray"/>
        </w:rPr>
        <w:t xml:space="preserve"> u</w:t>
      </w:r>
      <w:r>
        <w:rPr>
          <w:rFonts w:ascii="Arial" w:hAnsi="Arial"/>
          <w:b/>
          <w:sz w:val="20"/>
          <w:szCs w:val="20"/>
          <w:highlight w:val="lightGray"/>
        </w:rPr>
        <w:t xml:space="preserve">licy Jesionowej w </w:t>
      </w:r>
      <w:proofErr w:type="spellStart"/>
      <w:r>
        <w:rPr>
          <w:rFonts w:ascii="Arial" w:hAnsi="Arial"/>
          <w:b/>
          <w:sz w:val="20"/>
          <w:szCs w:val="20"/>
          <w:highlight w:val="lightGray"/>
        </w:rPr>
        <w:t>Przejazdowie</w:t>
      </w:r>
      <w:proofErr w:type="spellEnd"/>
    </w:p>
    <w:p w:rsidR="00A04AF6" w:rsidRDefault="00A04AF6" w:rsidP="00A04AF6">
      <w:pPr>
        <w:rPr>
          <w:rFonts w:ascii="Arial" w:hAnsi="Arial" w:cs="Arial"/>
          <w:color w:val="FF0000"/>
          <w:sz w:val="20"/>
          <w:szCs w:val="20"/>
          <w:lang w:bidi="pl-PL"/>
        </w:rPr>
      </w:pPr>
    </w:p>
    <w:p w:rsidR="00A04AF6" w:rsidRPr="00617331" w:rsidRDefault="00A04AF6" w:rsidP="00A04AF6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Wykonawca:</w:t>
      </w:r>
    </w:p>
    <w:p w:rsidR="00A04AF6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A04AF6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:rsidR="00A04AF6" w:rsidRPr="00617331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 wraz adresem Wykonawcy,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17331">
        <w:rPr>
          <w:rFonts w:ascii="Arial" w:hAnsi="Arial" w:cs="Arial"/>
          <w:i/>
          <w:sz w:val="16"/>
          <w:szCs w:val="16"/>
        </w:rPr>
        <w:t>)</w:t>
      </w:r>
    </w:p>
    <w:p w:rsidR="00A04AF6" w:rsidRPr="00617331" w:rsidRDefault="00A04AF6" w:rsidP="00A04AF6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reprezentowany przez:</w:t>
      </w:r>
    </w:p>
    <w:p w:rsidR="00A04AF6" w:rsidRPr="00617331" w:rsidRDefault="00A04AF6" w:rsidP="00A04AF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A04AF6" w:rsidRPr="00617331" w:rsidRDefault="00A04AF6" w:rsidP="00A04AF6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61733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04AF6" w:rsidRPr="00617331" w:rsidRDefault="00A04AF6" w:rsidP="00A04AF6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Oświadczam, że funkcję głównego projektanta w branży </w:t>
      </w:r>
      <w:r>
        <w:rPr>
          <w:rFonts w:ascii="Arial" w:hAnsi="Arial"/>
          <w:b/>
          <w:sz w:val="20"/>
          <w:szCs w:val="20"/>
        </w:rPr>
        <w:t>i</w:t>
      </w:r>
      <w:r w:rsidRPr="009F6B94">
        <w:rPr>
          <w:rFonts w:ascii="Arial" w:eastAsia="ArialMT" w:hAnsi="Arial"/>
          <w:b/>
          <w:color w:val="000000"/>
          <w:sz w:val="20"/>
        </w:rPr>
        <w:t>nstalacyjnej w zak</w:t>
      </w:r>
      <w:r>
        <w:rPr>
          <w:rFonts w:ascii="Arial" w:eastAsia="ArialMT" w:hAnsi="Arial"/>
          <w:b/>
          <w:color w:val="000000"/>
          <w:sz w:val="20"/>
        </w:rPr>
        <w:t xml:space="preserve">resie sieci, </w:t>
      </w:r>
      <w:r w:rsidRPr="009F6B94">
        <w:rPr>
          <w:rFonts w:ascii="Arial" w:eastAsia="ArialMT" w:hAnsi="Arial"/>
          <w:b/>
          <w:color w:val="000000"/>
          <w:sz w:val="20"/>
        </w:rPr>
        <w:t>instalacji i urządzeń elektrycznych i elektroenergetycznych</w:t>
      </w:r>
      <w:r>
        <w:rPr>
          <w:rFonts w:ascii="Arial" w:hAnsi="Arial" w:cs="Arial"/>
          <w:b/>
          <w:sz w:val="20"/>
          <w:szCs w:val="20"/>
        </w:rPr>
        <w:t xml:space="preserve"> pełnić będzie</w:t>
      </w:r>
      <w:r w:rsidRPr="00617331">
        <w:rPr>
          <w:rFonts w:ascii="Arial" w:hAnsi="Arial" w:cs="Arial"/>
          <w:b/>
          <w:sz w:val="20"/>
          <w:szCs w:val="20"/>
        </w:rPr>
        <w:t>:</w:t>
      </w:r>
    </w:p>
    <w:p w:rsidR="00A04AF6" w:rsidRPr="00617331" w:rsidRDefault="00A04AF6" w:rsidP="00A04AF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A04AF6" w:rsidRPr="00617331" w:rsidRDefault="00A04AF6" w:rsidP="00A04AF6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</w:t>
      </w:r>
      <w:r w:rsidRPr="00617331">
        <w:rPr>
          <w:rFonts w:ascii="Arial" w:hAnsi="Arial" w:cs="Arial"/>
          <w:i/>
          <w:sz w:val="16"/>
          <w:szCs w:val="16"/>
        </w:rPr>
        <w:t>)</w:t>
      </w:r>
    </w:p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Jednocześnie oświadczam, że ww. osoba w okresie 3 lat przed upływem terminu składania ofert z</w:t>
      </w:r>
      <w:r w:rsidRPr="00095B76">
        <w:rPr>
          <w:rFonts w:ascii="Arial" w:hAnsi="Arial" w:cs="Arial"/>
          <w:b/>
          <w:iCs/>
          <w:sz w:val="20"/>
          <w:szCs w:val="20"/>
        </w:rPr>
        <w:t>realizowała</w:t>
      </w:r>
      <w:r>
        <w:rPr>
          <w:rFonts w:ascii="Arial" w:hAnsi="Arial" w:cs="Arial"/>
          <w:b/>
          <w:iCs/>
          <w:sz w:val="20"/>
          <w:szCs w:val="20"/>
        </w:rPr>
        <w:t xml:space="preserve"> (zakończyła)</w:t>
      </w:r>
      <w:r w:rsidRPr="00095B76">
        <w:rPr>
          <w:rFonts w:ascii="Arial" w:hAnsi="Arial" w:cs="Arial"/>
          <w:b/>
          <w:iCs/>
          <w:sz w:val="20"/>
          <w:szCs w:val="20"/>
        </w:rPr>
        <w:t xml:space="preserve"> następujące usługi w zakresie opracowania dokumentacji </w:t>
      </w:r>
      <w:r>
        <w:rPr>
          <w:rFonts w:ascii="Arial" w:hAnsi="Arial" w:cs="Arial"/>
          <w:b/>
          <w:iCs/>
          <w:sz w:val="20"/>
          <w:szCs w:val="20"/>
        </w:rPr>
        <w:t>projektorowo - kosztorysowej</w:t>
      </w:r>
      <w:r w:rsidRPr="00095B76">
        <w:rPr>
          <w:rFonts w:ascii="Arial" w:hAnsi="Arial" w:cs="Arial"/>
          <w:b/>
          <w:sz w:val="20"/>
          <w:szCs w:val="20"/>
          <w:lang w:bidi="pl-PL"/>
        </w:rPr>
        <w:t xml:space="preserve"> </w:t>
      </w:r>
      <w:r w:rsidRPr="00656F21">
        <w:rPr>
          <w:rFonts w:ascii="Arial" w:hAnsi="Arial" w:cs="Arial"/>
          <w:b/>
          <w:sz w:val="20"/>
          <w:szCs w:val="20"/>
          <w:lang w:bidi="pl-PL"/>
        </w:rPr>
        <w:t xml:space="preserve">zakończonych wydaniem decyzji o pozwoleniu na budowę lub decyzji </w:t>
      </w:r>
      <w:proofErr w:type="spellStart"/>
      <w:r w:rsidRPr="00656F21">
        <w:rPr>
          <w:rFonts w:ascii="Arial" w:hAnsi="Arial" w:cs="Arial"/>
          <w:b/>
          <w:sz w:val="20"/>
          <w:szCs w:val="20"/>
          <w:lang w:bidi="pl-PL"/>
        </w:rPr>
        <w:t>ZRiD</w:t>
      </w:r>
      <w:proofErr w:type="spellEnd"/>
      <w:r w:rsidRPr="00656F21">
        <w:rPr>
          <w:rFonts w:ascii="Arial" w:hAnsi="Arial" w:cs="Arial"/>
          <w:b/>
          <w:sz w:val="20"/>
          <w:szCs w:val="20"/>
          <w:lang w:bidi="pl-PL"/>
        </w:rPr>
        <w:t xml:space="preserve"> lub skutecznego dokonania zgłoszenia  </w:t>
      </w:r>
      <w:r w:rsidRPr="00095B76">
        <w:rPr>
          <w:rFonts w:ascii="Arial" w:hAnsi="Arial" w:cs="Arial"/>
          <w:b/>
          <w:sz w:val="20"/>
          <w:szCs w:val="20"/>
          <w:lang w:bidi="pl-PL"/>
        </w:rPr>
        <w:t>dot. budowy, przebudowy lub rozbudowy</w:t>
      </w:r>
      <w:r>
        <w:rPr>
          <w:rFonts w:ascii="Arial" w:hAnsi="Arial" w:cs="Arial"/>
          <w:b/>
          <w:sz w:val="20"/>
          <w:szCs w:val="20"/>
          <w:lang w:bidi="pl-PL"/>
        </w:rPr>
        <w:t xml:space="preserve"> oświetlenia drogowego</w:t>
      </w:r>
      <w:r w:rsidRPr="00095B76">
        <w:rPr>
          <w:rFonts w:ascii="Arial" w:hAnsi="Arial" w:cs="Arial"/>
          <w:b/>
          <w:sz w:val="20"/>
          <w:szCs w:val="20"/>
          <w:lang w:bidi="pl-PL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456"/>
        <w:gridCol w:w="4614"/>
        <w:gridCol w:w="1842"/>
        <w:gridCol w:w="2268"/>
      </w:tblGrid>
      <w:tr w:rsidR="00A04AF6" w:rsidRPr="00E54E10" w:rsidTr="00A04AF6">
        <w:tc>
          <w:tcPr>
            <w:tcW w:w="456" w:type="dxa"/>
          </w:tcPr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Lp.</w:t>
            </w:r>
          </w:p>
        </w:tc>
        <w:tc>
          <w:tcPr>
            <w:tcW w:w="4614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Określenie przedmiotu opracowania</w:t>
            </w:r>
          </w:p>
          <w:p w:rsidR="00A04AF6" w:rsidRPr="003B6831" w:rsidRDefault="00A04AF6" w:rsidP="00A04AF6">
            <w:pPr>
              <w:jc w:val="center"/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 xml:space="preserve">wraz z informacją o wydaniu pozwolenia na budowę/decyzją </w:t>
            </w:r>
            <w:proofErr w:type="spellStart"/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>ZRiD</w:t>
            </w:r>
            <w:proofErr w:type="spellEnd"/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 xml:space="preserve">/ skutecznym dokonaniem zgłoszenia </w:t>
            </w:r>
          </w:p>
        </w:tc>
        <w:tc>
          <w:tcPr>
            <w:tcW w:w="1842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Data wykonania  opracowania</w:t>
            </w:r>
          </w:p>
        </w:tc>
        <w:tc>
          <w:tcPr>
            <w:tcW w:w="2268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Nazwa odbiorcy opracowania</w:t>
            </w: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</w:tbl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A04AF6" w:rsidRPr="00617331" w:rsidRDefault="00A04AF6" w:rsidP="00A04A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A04AF6" w:rsidRPr="006F4BBA" w:rsidRDefault="00A04AF6" w:rsidP="00A04AF6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A04AF6" w:rsidRPr="006F4BBA" w:rsidRDefault="00A04AF6" w:rsidP="00A04AF6">
      <w:pPr>
        <w:spacing w:after="0" w:line="360" w:lineRule="auto"/>
        <w:ind w:left="4961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A04AF6" w:rsidRDefault="00A04AF6" w:rsidP="00A04AF6">
      <w:pPr>
        <w:rPr>
          <w:rFonts w:ascii="Arial" w:hAnsi="Arial" w:cs="Arial"/>
          <w:color w:val="FF0000"/>
          <w:sz w:val="20"/>
          <w:szCs w:val="20"/>
          <w:lang w:bidi="pl-PL"/>
        </w:rPr>
      </w:pPr>
      <w:r>
        <w:rPr>
          <w:rFonts w:ascii="Arial" w:hAnsi="Arial" w:cs="Arial"/>
          <w:color w:val="FF0000"/>
          <w:sz w:val="20"/>
          <w:szCs w:val="20"/>
          <w:lang w:bidi="pl-PL"/>
        </w:rPr>
        <w:br w:type="page"/>
      </w:r>
    </w:p>
    <w:tbl>
      <w:tblPr>
        <w:tblW w:w="9695" w:type="dxa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A04AF6" w:rsidRPr="00F069CB" w:rsidTr="00A04AF6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F6" w:rsidRPr="00272D82" w:rsidRDefault="00A04AF6" w:rsidP="00A04AF6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272D82">
              <w:rPr>
                <w:rFonts w:ascii="Arial" w:hAnsi="Arial"/>
                <w:b/>
                <w:sz w:val="20"/>
                <w:szCs w:val="20"/>
              </w:rPr>
              <w:lastRenderedPageBreak/>
              <w:t>załącznik nr 1</w:t>
            </w:r>
            <w:r>
              <w:rPr>
                <w:rFonts w:ascii="Arial" w:hAnsi="Arial"/>
                <w:b/>
                <w:sz w:val="20"/>
                <w:szCs w:val="20"/>
              </w:rPr>
              <w:t>a</w:t>
            </w:r>
            <w:r w:rsidRPr="00272D82">
              <w:rPr>
                <w:rFonts w:ascii="Arial" w:hAnsi="Arial"/>
                <w:b/>
                <w:sz w:val="20"/>
                <w:szCs w:val="20"/>
              </w:rPr>
              <w:t xml:space="preserve"> do SIWZ</w:t>
            </w:r>
          </w:p>
        </w:tc>
      </w:tr>
      <w:tr w:rsidR="00A04AF6" w:rsidRPr="00163E3D" w:rsidTr="00A04AF6">
        <w:trPr>
          <w:trHeight w:hRule="exact" w:val="1033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F6" w:rsidRPr="006D2C15" w:rsidRDefault="00A04AF6" w:rsidP="00A04AF6">
            <w:pPr>
              <w:pStyle w:val="Normalny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26C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doświadczenia osoby skierowanej </w:t>
            </w:r>
            <w:r w:rsidRPr="00DB39B9">
              <w:rPr>
                <w:rFonts w:ascii="Arial" w:hAnsi="Arial" w:cs="Arial"/>
                <w:b/>
                <w:sz w:val="20"/>
                <w:szCs w:val="20"/>
              </w:rPr>
              <w:t>do realizacji zamówienia</w:t>
            </w:r>
          </w:p>
          <w:p w:rsidR="00A04AF6" w:rsidRPr="0078242E" w:rsidRDefault="00A04AF6" w:rsidP="00A04AF6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A04AF6" w:rsidRDefault="00A04AF6" w:rsidP="00A04AF6">
            <w:pPr>
              <w:pStyle w:val="Normalny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</w:t>
            </w:r>
          </w:p>
          <w:p w:rsidR="00A04AF6" w:rsidRPr="0078242E" w:rsidRDefault="00A04AF6" w:rsidP="00A04AF6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budowy oświetlenia drogowego </w:t>
            </w:r>
            <w:r w:rsidR="00AE3C62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A04AF6" w:rsidRPr="00DD34FD" w:rsidRDefault="00A04AF6" w:rsidP="00A04AF6">
            <w:pPr>
              <w:pStyle w:val="Normalny1"/>
              <w:spacing w:line="360" w:lineRule="auto"/>
              <w:jc w:val="both"/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</w:pPr>
          </w:p>
        </w:tc>
      </w:tr>
    </w:tbl>
    <w:p w:rsidR="00A04AF6" w:rsidRDefault="00A04AF6" w:rsidP="00A04AF6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A04AF6" w:rsidRPr="0089326C" w:rsidRDefault="00A04AF6" w:rsidP="00A04AF6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9326C">
        <w:rPr>
          <w:rFonts w:ascii="Arial" w:hAnsi="Arial" w:cs="Arial"/>
          <w:b/>
          <w:i/>
          <w:color w:val="FF0000"/>
          <w:sz w:val="20"/>
          <w:szCs w:val="20"/>
        </w:rPr>
        <w:t>UWAGA!</w:t>
      </w:r>
    </w:p>
    <w:p w:rsidR="00A04AF6" w:rsidRPr="0089326C" w:rsidRDefault="00A04AF6" w:rsidP="00A04AF6">
      <w:pPr>
        <w:pStyle w:val="Normalny6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9326C">
        <w:rPr>
          <w:rFonts w:ascii="Arial" w:hAnsi="Arial" w:cs="Arial"/>
          <w:b/>
          <w:i/>
          <w:color w:val="FF0000"/>
          <w:sz w:val="20"/>
          <w:szCs w:val="20"/>
        </w:rPr>
        <w:t>Wykaz doświadczenia osoby skierowanej do realizacji zamówienia należy złożyć dla każdej części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osobno</w:t>
      </w:r>
      <w:r w:rsidRPr="0089326C">
        <w:rPr>
          <w:rFonts w:ascii="Arial" w:hAnsi="Arial" w:cs="Arial"/>
          <w:b/>
          <w:i/>
          <w:color w:val="FF0000"/>
          <w:sz w:val="20"/>
          <w:szCs w:val="20"/>
        </w:rPr>
        <w:t>, na którą Wykonawca składa ofertę</w:t>
      </w:r>
    </w:p>
    <w:p w:rsidR="00A04AF6" w:rsidRDefault="00A04AF6" w:rsidP="00A04AF6">
      <w:pPr>
        <w:rPr>
          <w:rFonts w:ascii="Arial" w:hAnsi="Arial" w:cs="Arial"/>
          <w:color w:val="FF0000"/>
          <w:sz w:val="20"/>
          <w:szCs w:val="20"/>
        </w:rPr>
      </w:pPr>
    </w:p>
    <w:p w:rsidR="008A509F" w:rsidRPr="00C73BCE" w:rsidRDefault="008860B8" w:rsidP="008A509F">
      <w:pPr>
        <w:pStyle w:val="Normalny10"/>
        <w:spacing w:line="360" w:lineRule="auto"/>
        <w:jc w:val="center"/>
        <w:rPr>
          <w:rFonts w:ascii="Arial" w:hAnsi="Arial"/>
          <w:b/>
          <w:sz w:val="20"/>
          <w:szCs w:val="20"/>
          <w:highlight w:val="lightGray"/>
        </w:rPr>
      </w:pPr>
      <w:r>
        <w:rPr>
          <w:rFonts w:ascii="Arial" w:hAnsi="Arial"/>
          <w:b/>
          <w:sz w:val="20"/>
          <w:szCs w:val="20"/>
          <w:highlight w:val="lightGray"/>
        </w:rPr>
        <w:t xml:space="preserve">Zadanie nr  4 </w:t>
      </w:r>
      <w:r w:rsidRPr="008860B8">
        <w:rPr>
          <w:rFonts w:ascii="Arial" w:hAnsi="Arial"/>
          <w:b/>
          <w:sz w:val="20"/>
          <w:szCs w:val="20"/>
          <w:highlight w:val="lightGray"/>
        </w:rPr>
        <w:t xml:space="preserve">- wykonanie dokumentacji projektowo-kosztorysowej dla budowy oświetlenia </w:t>
      </w:r>
      <w:proofErr w:type="spellStart"/>
      <w:r w:rsidR="008A509F" w:rsidRPr="00C73BCE">
        <w:rPr>
          <w:rFonts w:ascii="Arial" w:hAnsi="Arial"/>
          <w:b/>
          <w:sz w:val="20"/>
          <w:szCs w:val="20"/>
          <w:highlight w:val="lightGray"/>
        </w:rPr>
        <w:t>oświetlenia</w:t>
      </w:r>
      <w:proofErr w:type="spellEnd"/>
      <w:r w:rsidR="008A509F" w:rsidRPr="00C73BCE">
        <w:rPr>
          <w:rFonts w:ascii="Arial" w:hAnsi="Arial"/>
          <w:b/>
          <w:sz w:val="20"/>
          <w:szCs w:val="20"/>
          <w:highlight w:val="lightGray"/>
        </w:rPr>
        <w:t xml:space="preserve"> park</w:t>
      </w:r>
      <w:r w:rsidR="008A509F">
        <w:rPr>
          <w:rFonts w:ascii="Arial" w:hAnsi="Arial"/>
          <w:b/>
          <w:sz w:val="20"/>
          <w:szCs w:val="20"/>
          <w:highlight w:val="lightGray"/>
        </w:rPr>
        <w:t xml:space="preserve">ingu w centrum </w:t>
      </w:r>
      <w:proofErr w:type="spellStart"/>
      <w:r w:rsidR="008A509F">
        <w:rPr>
          <w:rFonts w:ascii="Arial" w:hAnsi="Arial"/>
          <w:b/>
          <w:sz w:val="20"/>
          <w:szCs w:val="20"/>
          <w:highlight w:val="lightGray"/>
        </w:rPr>
        <w:t>msc</w:t>
      </w:r>
      <w:proofErr w:type="spellEnd"/>
      <w:r w:rsidR="008A509F">
        <w:rPr>
          <w:rFonts w:ascii="Arial" w:hAnsi="Arial"/>
          <w:b/>
          <w:sz w:val="20"/>
          <w:szCs w:val="20"/>
          <w:highlight w:val="lightGray"/>
        </w:rPr>
        <w:t>. Wiślina</w:t>
      </w:r>
    </w:p>
    <w:p w:rsidR="00A04AF6" w:rsidRDefault="00A04AF6" w:rsidP="00A04AF6">
      <w:pPr>
        <w:rPr>
          <w:rFonts w:ascii="Arial" w:hAnsi="Arial" w:cs="Arial"/>
          <w:color w:val="FF0000"/>
          <w:sz w:val="20"/>
          <w:szCs w:val="20"/>
          <w:lang w:bidi="pl-PL"/>
        </w:rPr>
      </w:pPr>
    </w:p>
    <w:p w:rsidR="00A04AF6" w:rsidRPr="00617331" w:rsidRDefault="00A04AF6" w:rsidP="00A04AF6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Wykonawca:</w:t>
      </w:r>
    </w:p>
    <w:p w:rsidR="00A04AF6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A04AF6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:rsidR="00A04AF6" w:rsidRPr="00617331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 wraz adresem Wykonawcy,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17331">
        <w:rPr>
          <w:rFonts w:ascii="Arial" w:hAnsi="Arial" w:cs="Arial"/>
          <w:i/>
          <w:sz w:val="16"/>
          <w:szCs w:val="16"/>
        </w:rPr>
        <w:t>)</w:t>
      </w:r>
    </w:p>
    <w:p w:rsidR="00A04AF6" w:rsidRPr="00617331" w:rsidRDefault="00A04AF6" w:rsidP="00A04AF6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reprezentowany przez:</w:t>
      </w:r>
    </w:p>
    <w:p w:rsidR="00A04AF6" w:rsidRPr="00617331" w:rsidRDefault="00A04AF6" w:rsidP="00A04AF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A04AF6" w:rsidRPr="00617331" w:rsidRDefault="00A04AF6" w:rsidP="00A04AF6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61733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04AF6" w:rsidRPr="00617331" w:rsidRDefault="00A04AF6" w:rsidP="00A04AF6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Oświadczam, że funkcję głównego projektanta w branży </w:t>
      </w:r>
      <w:r>
        <w:rPr>
          <w:rFonts w:ascii="Arial" w:hAnsi="Arial"/>
          <w:b/>
          <w:sz w:val="20"/>
          <w:szCs w:val="20"/>
        </w:rPr>
        <w:t>i</w:t>
      </w:r>
      <w:r w:rsidRPr="009F6B94">
        <w:rPr>
          <w:rFonts w:ascii="Arial" w:eastAsia="ArialMT" w:hAnsi="Arial"/>
          <w:b/>
          <w:color w:val="000000"/>
          <w:sz w:val="20"/>
        </w:rPr>
        <w:t>nstalacyjnej w zak</w:t>
      </w:r>
      <w:r>
        <w:rPr>
          <w:rFonts w:ascii="Arial" w:eastAsia="ArialMT" w:hAnsi="Arial"/>
          <w:b/>
          <w:color w:val="000000"/>
          <w:sz w:val="20"/>
        </w:rPr>
        <w:t xml:space="preserve">resie sieci, </w:t>
      </w:r>
      <w:r w:rsidRPr="009F6B94">
        <w:rPr>
          <w:rFonts w:ascii="Arial" w:eastAsia="ArialMT" w:hAnsi="Arial"/>
          <w:b/>
          <w:color w:val="000000"/>
          <w:sz w:val="20"/>
        </w:rPr>
        <w:t>instalacji i urządzeń elektrycznych i elektroenergetycznych</w:t>
      </w:r>
      <w:r>
        <w:rPr>
          <w:rFonts w:ascii="Arial" w:hAnsi="Arial" w:cs="Arial"/>
          <w:b/>
          <w:sz w:val="20"/>
          <w:szCs w:val="20"/>
        </w:rPr>
        <w:t xml:space="preserve"> pełnić będzie</w:t>
      </w:r>
      <w:r w:rsidRPr="00617331">
        <w:rPr>
          <w:rFonts w:ascii="Arial" w:hAnsi="Arial" w:cs="Arial"/>
          <w:b/>
          <w:sz w:val="20"/>
          <w:szCs w:val="20"/>
        </w:rPr>
        <w:t>:</w:t>
      </w:r>
    </w:p>
    <w:p w:rsidR="00A04AF6" w:rsidRPr="00617331" w:rsidRDefault="00A04AF6" w:rsidP="00A04AF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A04AF6" w:rsidRPr="00617331" w:rsidRDefault="00A04AF6" w:rsidP="00A04AF6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</w:t>
      </w:r>
      <w:r w:rsidRPr="00617331">
        <w:rPr>
          <w:rFonts w:ascii="Arial" w:hAnsi="Arial" w:cs="Arial"/>
          <w:i/>
          <w:sz w:val="16"/>
          <w:szCs w:val="16"/>
        </w:rPr>
        <w:t>)</w:t>
      </w:r>
    </w:p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Jednocześnie oświadczam, że ww. osoba w okresie 3 lat przed upływem terminu składania ofert z</w:t>
      </w:r>
      <w:r w:rsidRPr="00095B76">
        <w:rPr>
          <w:rFonts w:ascii="Arial" w:hAnsi="Arial" w:cs="Arial"/>
          <w:b/>
          <w:iCs/>
          <w:sz w:val="20"/>
          <w:szCs w:val="20"/>
        </w:rPr>
        <w:t>realizowała</w:t>
      </w:r>
      <w:r>
        <w:rPr>
          <w:rFonts w:ascii="Arial" w:hAnsi="Arial" w:cs="Arial"/>
          <w:b/>
          <w:iCs/>
          <w:sz w:val="20"/>
          <w:szCs w:val="20"/>
        </w:rPr>
        <w:t xml:space="preserve"> (zakończyła)</w:t>
      </w:r>
      <w:r w:rsidRPr="00095B76">
        <w:rPr>
          <w:rFonts w:ascii="Arial" w:hAnsi="Arial" w:cs="Arial"/>
          <w:b/>
          <w:iCs/>
          <w:sz w:val="20"/>
          <w:szCs w:val="20"/>
        </w:rPr>
        <w:t xml:space="preserve"> następujące usługi w zakresie opracowania dokumentacji </w:t>
      </w:r>
      <w:r>
        <w:rPr>
          <w:rFonts w:ascii="Arial" w:hAnsi="Arial" w:cs="Arial"/>
          <w:b/>
          <w:iCs/>
          <w:sz w:val="20"/>
          <w:szCs w:val="20"/>
        </w:rPr>
        <w:t>projektorowo - kosztorysowej</w:t>
      </w:r>
      <w:r w:rsidRPr="00095B76">
        <w:rPr>
          <w:rFonts w:ascii="Arial" w:hAnsi="Arial" w:cs="Arial"/>
          <w:b/>
          <w:sz w:val="20"/>
          <w:szCs w:val="20"/>
          <w:lang w:bidi="pl-PL"/>
        </w:rPr>
        <w:t xml:space="preserve"> </w:t>
      </w:r>
      <w:r w:rsidRPr="00656F21">
        <w:rPr>
          <w:rFonts w:ascii="Arial" w:hAnsi="Arial" w:cs="Arial"/>
          <w:b/>
          <w:sz w:val="20"/>
          <w:szCs w:val="20"/>
          <w:lang w:bidi="pl-PL"/>
        </w:rPr>
        <w:t xml:space="preserve">zakończonych wydaniem decyzji o pozwoleniu na budowę lub decyzji </w:t>
      </w:r>
      <w:proofErr w:type="spellStart"/>
      <w:r w:rsidRPr="00656F21">
        <w:rPr>
          <w:rFonts w:ascii="Arial" w:hAnsi="Arial" w:cs="Arial"/>
          <w:b/>
          <w:sz w:val="20"/>
          <w:szCs w:val="20"/>
          <w:lang w:bidi="pl-PL"/>
        </w:rPr>
        <w:t>ZRiD</w:t>
      </w:r>
      <w:proofErr w:type="spellEnd"/>
      <w:r w:rsidRPr="00656F21">
        <w:rPr>
          <w:rFonts w:ascii="Arial" w:hAnsi="Arial" w:cs="Arial"/>
          <w:b/>
          <w:sz w:val="20"/>
          <w:szCs w:val="20"/>
          <w:lang w:bidi="pl-PL"/>
        </w:rPr>
        <w:t xml:space="preserve"> lub skutecznego dokonania zgłoszenia  </w:t>
      </w:r>
      <w:r w:rsidRPr="00095B76">
        <w:rPr>
          <w:rFonts w:ascii="Arial" w:hAnsi="Arial" w:cs="Arial"/>
          <w:b/>
          <w:sz w:val="20"/>
          <w:szCs w:val="20"/>
          <w:lang w:bidi="pl-PL"/>
        </w:rPr>
        <w:t>dot. budowy, przebudowy lub rozbudowy</w:t>
      </w:r>
      <w:r>
        <w:rPr>
          <w:rFonts w:ascii="Arial" w:hAnsi="Arial" w:cs="Arial"/>
          <w:b/>
          <w:sz w:val="20"/>
          <w:szCs w:val="20"/>
          <w:lang w:bidi="pl-PL"/>
        </w:rPr>
        <w:t xml:space="preserve"> oświetlenia drogowego</w:t>
      </w:r>
      <w:r w:rsidRPr="00095B76">
        <w:rPr>
          <w:rFonts w:ascii="Arial" w:hAnsi="Arial" w:cs="Arial"/>
          <w:b/>
          <w:sz w:val="20"/>
          <w:szCs w:val="20"/>
          <w:lang w:bidi="pl-PL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456"/>
        <w:gridCol w:w="4614"/>
        <w:gridCol w:w="1842"/>
        <w:gridCol w:w="2268"/>
      </w:tblGrid>
      <w:tr w:rsidR="00A04AF6" w:rsidRPr="00E54E10" w:rsidTr="00A04AF6">
        <w:tc>
          <w:tcPr>
            <w:tcW w:w="456" w:type="dxa"/>
          </w:tcPr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Lp.</w:t>
            </w:r>
          </w:p>
        </w:tc>
        <w:tc>
          <w:tcPr>
            <w:tcW w:w="4614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Określenie przedmiotu opracowania</w:t>
            </w:r>
          </w:p>
          <w:p w:rsidR="00A04AF6" w:rsidRPr="003B6831" w:rsidRDefault="00A04AF6" w:rsidP="00A04AF6">
            <w:pPr>
              <w:jc w:val="center"/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 xml:space="preserve">wraz z informacją o wydaniu pozwolenia na budowę/decyzją </w:t>
            </w:r>
            <w:proofErr w:type="spellStart"/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>ZRiD</w:t>
            </w:r>
            <w:proofErr w:type="spellEnd"/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 xml:space="preserve">/ skutecznym dokonaniem zgłoszenia </w:t>
            </w:r>
          </w:p>
        </w:tc>
        <w:tc>
          <w:tcPr>
            <w:tcW w:w="1842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Data wykonania  opracowania</w:t>
            </w:r>
          </w:p>
        </w:tc>
        <w:tc>
          <w:tcPr>
            <w:tcW w:w="2268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Nazwa odbiorcy opracowania</w:t>
            </w: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</w:tbl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A04AF6" w:rsidRPr="00617331" w:rsidRDefault="00A04AF6" w:rsidP="00A04A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A04AF6" w:rsidRPr="006F4BBA" w:rsidRDefault="00A04AF6" w:rsidP="00A04AF6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A04AF6" w:rsidRPr="006F4BBA" w:rsidRDefault="00A04AF6" w:rsidP="00A04AF6">
      <w:pPr>
        <w:spacing w:after="0" w:line="360" w:lineRule="auto"/>
        <w:ind w:left="4961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A04AF6" w:rsidRDefault="00A04AF6" w:rsidP="00A04AF6">
      <w:pPr>
        <w:rPr>
          <w:rFonts w:ascii="Arial" w:hAnsi="Arial" w:cs="Arial"/>
          <w:color w:val="FF0000"/>
          <w:sz w:val="20"/>
          <w:szCs w:val="20"/>
          <w:lang w:bidi="pl-PL"/>
        </w:rPr>
      </w:pPr>
      <w:r>
        <w:rPr>
          <w:rFonts w:ascii="Arial" w:hAnsi="Arial" w:cs="Arial"/>
          <w:color w:val="FF0000"/>
          <w:sz w:val="20"/>
          <w:szCs w:val="20"/>
          <w:lang w:bidi="pl-PL"/>
        </w:rPr>
        <w:br w:type="page"/>
      </w:r>
    </w:p>
    <w:tbl>
      <w:tblPr>
        <w:tblW w:w="9695" w:type="dxa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A04AF6" w:rsidRPr="00F069CB" w:rsidTr="00A04AF6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F6" w:rsidRPr="00272D82" w:rsidRDefault="00A04AF6" w:rsidP="00A04AF6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272D82">
              <w:rPr>
                <w:rFonts w:ascii="Arial" w:hAnsi="Arial"/>
                <w:b/>
                <w:sz w:val="20"/>
                <w:szCs w:val="20"/>
              </w:rPr>
              <w:lastRenderedPageBreak/>
              <w:t>załącznik nr 1</w:t>
            </w:r>
            <w:r>
              <w:rPr>
                <w:rFonts w:ascii="Arial" w:hAnsi="Arial"/>
                <w:b/>
                <w:sz w:val="20"/>
                <w:szCs w:val="20"/>
              </w:rPr>
              <w:t>a</w:t>
            </w:r>
            <w:r w:rsidRPr="00272D82">
              <w:rPr>
                <w:rFonts w:ascii="Arial" w:hAnsi="Arial"/>
                <w:b/>
                <w:sz w:val="20"/>
                <w:szCs w:val="20"/>
              </w:rPr>
              <w:t xml:space="preserve"> do SIWZ</w:t>
            </w:r>
          </w:p>
        </w:tc>
      </w:tr>
      <w:tr w:rsidR="00A04AF6" w:rsidRPr="00163E3D" w:rsidTr="00A04AF6">
        <w:trPr>
          <w:trHeight w:hRule="exact" w:val="1033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AF6" w:rsidRPr="006D2C15" w:rsidRDefault="00A04AF6" w:rsidP="00A04AF6">
            <w:pPr>
              <w:pStyle w:val="Normalny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26C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doświadczenia osoby skierowanej </w:t>
            </w:r>
            <w:r w:rsidRPr="00DB39B9">
              <w:rPr>
                <w:rFonts w:ascii="Arial" w:hAnsi="Arial" w:cs="Arial"/>
                <w:b/>
                <w:sz w:val="20"/>
                <w:szCs w:val="20"/>
              </w:rPr>
              <w:t>do realizacji zamówienia</w:t>
            </w:r>
          </w:p>
          <w:p w:rsidR="00A04AF6" w:rsidRPr="0078242E" w:rsidRDefault="00A04AF6" w:rsidP="00A04AF6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A04AF6" w:rsidRDefault="00A04AF6" w:rsidP="00A04AF6">
            <w:pPr>
              <w:pStyle w:val="Normalny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</w:t>
            </w:r>
          </w:p>
          <w:p w:rsidR="00A04AF6" w:rsidRPr="0078242E" w:rsidRDefault="00A04AF6" w:rsidP="00A04AF6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budowy oświetlenia drogowego </w:t>
            </w:r>
            <w:r w:rsidR="00AE3C62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A04AF6" w:rsidRPr="00DD34FD" w:rsidRDefault="00A04AF6" w:rsidP="00A04AF6">
            <w:pPr>
              <w:pStyle w:val="Normalny1"/>
              <w:spacing w:line="360" w:lineRule="auto"/>
              <w:jc w:val="both"/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</w:pPr>
          </w:p>
        </w:tc>
      </w:tr>
    </w:tbl>
    <w:p w:rsidR="00A04AF6" w:rsidRDefault="00A04AF6" w:rsidP="00A04AF6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A04AF6" w:rsidRPr="0089326C" w:rsidRDefault="00A04AF6" w:rsidP="00A04AF6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9326C">
        <w:rPr>
          <w:rFonts w:ascii="Arial" w:hAnsi="Arial" w:cs="Arial"/>
          <w:b/>
          <w:i/>
          <w:color w:val="FF0000"/>
          <w:sz w:val="20"/>
          <w:szCs w:val="20"/>
        </w:rPr>
        <w:t>UWAGA!</w:t>
      </w:r>
    </w:p>
    <w:p w:rsidR="00A04AF6" w:rsidRPr="0089326C" w:rsidRDefault="00A04AF6" w:rsidP="00A04AF6">
      <w:pPr>
        <w:pStyle w:val="Normalny6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9326C">
        <w:rPr>
          <w:rFonts w:ascii="Arial" w:hAnsi="Arial" w:cs="Arial"/>
          <w:b/>
          <w:i/>
          <w:color w:val="FF0000"/>
          <w:sz w:val="20"/>
          <w:szCs w:val="20"/>
        </w:rPr>
        <w:t>Wykaz doświadczenia osoby skierowanej do realizacji zamówienia należy złożyć dla każdej części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osobno</w:t>
      </w:r>
      <w:r w:rsidRPr="0089326C">
        <w:rPr>
          <w:rFonts w:ascii="Arial" w:hAnsi="Arial" w:cs="Arial"/>
          <w:b/>
          <w:i/>
          <w:color w:val="FF0000"/>
          <w:sz w:val="20"/>
          <w:szCs w:val="20"/>
        </w:rPr>
        <w:t>, na którą Wykonawca składa ofertę</w:t>
      </w:r>
    </w:p>
    <w:p w:rsidR="00215737" w:rsidRDefault="00215737" w:rsidP="00A04AF6">
      <w:pPr>
        <w:pStyle w:val="Normalny10"/>
        <w:spacing w:line="360" w:lineRule="auto"/>
        <w:jc w:val="both"/>
        <w:rPr>
          <w:rFonts w:ascii="Arial" w:eastAsia="Arial" w:hAnsi="Arial"/>
          <w:b/>
          <w:sz w:val="20"/>
          <w:szCs w:val="20"/>
        </w:rPr>
      </w:pPr>
    </w:p>
    <w:p w:rsidR="008A509F" w:rsidRPr="006F4BBA" w:rsidRDefault="008A509F" w:rsidP="008A509F">
      <w:pPr>
        <w:pStyle w:val="Normalny10"/>
        <w:spacing w:line="360" w:lineRule="auto"/>
        <w:jc w:val="center"/>
        <w:rPr>
          <w:rFonts w:ascii="Arial" w:hAnsi="Arial" w:cs="Arial"/>
          <w:b/>
          <w:color w:val="000000"/>
          <w:kern w:val="0"/>
          <w:sz w:val="20"/>
          <w:szCs w:val="20"/>
        </w:rPr>
      </w:pPr>
      <w:r w:rsidRPr="00C73BCE">
        <w:rPr>
          <w:rFonts w:ascii="Arial" w:hAnsi="Arial"/>
          <w:b/>
          <w:sz w:val="20"/>
          <w:szCs w:val="20"/>
          <w:highlight w:val="lightGray"/>
        </w:rPr>
        <w:t xml:space="preserve">Zadanie nr 5 </w:t>
      </w:r>
      <w:r w:rsidR="008860B8" w:rsidRPr="008860B8">
        <w:rPr>
          <w:rFonts w:ascii="Arial" w:hAnsi="Arial"/>
          <w:b/>
          <w:sz w:val="20"/>
          <w:szCs w:val="20"/>
          <w:highlight w:val="lightGray"/>
        </w:rPr>
        <w:t>- wykonanie dokumentacji projektowo-kosztorysowej dla budowy oświetlenia drogowego</w:t>
      </w:r>
      <w:r w:rsidRPr="00C73BCE">
        <w:rPr>
          <w:rFonts w:ascii="Arial" w:hAnsi="Arial"/>
          <w:b/>
          <w:sz w:val="20"/>
          <w:szCs w:val="20"/>
          <w:highlight w:val="lightGray"/>
        </w:rPr>
        <w:t xml:space="preserve"> ulicy w Mokrym Dworze (w kierun</w:t>
      </w:r>
      <w:r>
        <w:rPr>
          <w:rFonts w:ascii="Arial" w:hAnsi="Arial"/>
          <w:b/>
          <w:sz w:val="20"/>
          <w:szCs w:val="20"/>
          <w:highlight w:val="lightGray"/>
        </w:rPr>
        <w:t>ku Krępca - przy rzece Motława)</w:t>
      </w:r>
    </w:p>
    <w:p w:rsidR="00A04AF6" w:rsidRDefault="00A04AF6" w:rsidP="00A04AF6">
      <w:pPr>
        <w:rPr>
          <w:rFonts w:ascii="Arial" w:hAnsi="Arial" w:cs="Arial"/>
          <w:color w:val="FF0000"/>
          <w:sz w:val="20"/>
          <w:szCs w:val="20"/>
          <w:lang w:bidi="pl-PL"/>
        </w:rPr>
      </w:pPr>
    </w:p>
    <w:p w:rsidR="00A04AF6" w:rsidRPr="00617331" w:rsidRDefault="00A04AF6" w:rsidP="00A04AF6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Wykonawca:</w:t>
      </w:r>
    </w:p>
    <w:p w:rsidR="00A04AF6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A04AF6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:rsidR="00A04AF6" w:rsidRPr="00617331" w:rsidRDefault="00A04AF6" w:rsidP="00A04AF6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 wraz adresem Wykonawcy,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17331">
        <w:rPr>
          <w:rFonts w:ascii="Arial" w:hAnsi="Arial" w:cs="Arial"/>
          <w:i/>
          <w:sz w:val="16"/>
          <w:szCs w:val="16"/>
        </w:rPr>
        <w:t>)</w:t>
      </w:r>
    </w:p>
    <w:p w:rsidR="00A04AF6" w:rsidRPr="00617331" w:rsidRDefault="00A04AF6" w:rsidP="00A04AF6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reprezentowany przez:</w:t>
      </w:r>
    </w:p>
    <w:p w:rsidR="00A04AF6" w:rsidRPr="00617331" w:rsidRDefault="00A04AF6" w:rsidP="00A04AF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A04AF6" w:rsidRPr="00617331" w:rsidRDefault="00A04AF6" w:rsidP="00A04AF6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61733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04AF6" w:rsidRPr="00617331" w:rsidRDefault="00A04AF6" w:rsidP="00A04AF6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Oświadczam, że funkcję głównego projektanta w branży </w:t>
      </w:r>
      <w:r>
        <w:rPr>
          <w:rFonts w:ascii="Arial" w:hAnsi="Arial"/>
          <w:b/>
          <w:sz w:val="20"/>
          <w:szCs w:val="20"/>
        </w:rPr>
        <w:t>i</w:t>
      </w:r>
      <w:r w:rsidRPr="009F6B94">
        <w:rPr>
          <w:rFonts w:ascii="Arial" w:eastAsia="ArialMT" w:hAnsi="Arial"/>
          <w:b/>
          <w:color w:val="000000"/>
          <w:sz w:val="20"/>
        </w:rPr>
        <w:t>nstalacyjnej w zak</w:t>
      </w:r>
      <w:r>
        <w:rPr>
          <w:rFonts w:ascii="Arial" w:eastAsia="ArialMT" w:hAnsi="Arial"/>
          <w:b/>
          <w:color w:val="000000"/>
          <w:sz w:val="20"/>
        </w:rPr>
        <w:t xml:space="preserve">resie sieci, </w:t>
      </w:r>
      <w:r w:rsidRPr="009F6B94">
        <w:rPr>
          <w:rFonts w:ascii="Arial" w:eastAsia="ArialMT" w:hAnsi="Arial"/>
          <w:b/>
          <w:color w:val="000000"/>
          <w:sz w:val="20"/>
        </w:rPr>
        <w:t>instalacji i urządzeń elektrycznych i elektroenergetycznych</w:t>
      </w:r>
      <w:r>
        <w:rPr>
          <w:rFonts w:ascii="Arial" w:hAnsi="Arial" w:cs="Arial"/>
          <w:b/>
          <w:sz w:val="20"/>
          <w:szCs w:val="20"/>
        </w:rPr>
        <w:t xml:space="preserve"> pełnić będzie</w:t>
      </w:r>
      <w:r w:rsidRPr="00617331">
        <w:rPr>
          <w:rFonts w:ascii="Arial" w:hAnsi="Arial" w:cs="Arial"/>
          <w:b/>
          <w:sz w:val="20"/>
          <w:szCs w:val="20"/>
        </w:rPr>
        <w:t>:</w:t>
      </w:r>
    </w:p>
    <w:p w:rsidR="00A04AF6" w:rsidRPr="00617331" w:rsidRDefault="00A04AF6" w:rsidP="00A04AF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A04AF6" w:rsidRPr="00617331" w:rsidRDefault="00A04AF6" w:rsidP="00A04AF6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A04AF6" w:rsidRPr="00617331" w:rsidRDefault="00A04AF6" w:rsidP="00A04AF6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</w:t>
      </w:r>
      <w:r w:rsidRPr="00617331">
        <w:rPr>
          <w:rFonts w:ascii="Arial" w:hAnsi="Arial" w:cs="Arial"/>
          <w:i/>
          <w:sz w:val="16"/>
          <w:szCs w:val="16"/>
        </w:rPr>
        <w:t>)</w:t>
      </w:r>
    </w:p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Jednocześnie oświadczam, że ww. osoba w okresie 3 lat przed upływem terminu składania ofert z</w:t>
      </w:r>
      <w:r w:rsidRPr="00095B76">
        <w:rPr>
          <w:rFonts w:ascii="Arial" w:hAnsi="Arial" w:cs="Arial"/>
          <w:b/>
          <w:iCs/>
          <w:sz w:val="20"/>
          <w:szCs w:val="20"/>
        </w:rPr>
        <w:t>realizowała</w:t>
      </w:r>
      <w:r>
        <w:rPr>
          <w:rFonts w:ascii="Arial" w:hAnsi="Arial" w:cs="Arial"/>
          <w:b/>
          <w:iCs/>
          <w:sz w:val="20"/>
          <w:szCs w:val="20"/>
        </w:rPr>
        <w:t xml:space="preserve"> (zakończyła)</w:t>
      </w:r>
      <w:r w:rsidRPr="00095B76">
        <w:rPr>
          <w:rFonts w:ascii="Arial" w:hAnsi="Arial" w:cs="Arial"/>
          <w:b/>
          <w:iCs/>
          <w:sz w:val="20"/>
          <w:szCs w:val="20"/>
        </w:rPr>
        <w:t xml:space="preserve"> następujące usługi w zakresie opracowania dokumentacji </w:t>
      </w:r>
      <w:r>
        <w:rPr>
          <w:rFonts w:ascii="Arial" w:hAnsi="Arial" w:cs="Arial"/>
          <w:b/>
          <w:iCs/>
          <w:sz w:val="20"/>
          <w:szCs w:val="20"/>
        </w:rPr>
        <w:t>projektorowo - kosztorysowej</w:t>
      </w:r>
      <w:r w:rsidRPr="00095B76">
        <w:rPr>
          <w:rFonts w:ascii="Arial" w:hAnsi="Arial" w:cs="Arial"/>
          <w:b/>
          <w:sz w:val="20"/>
          <w:szCs w:val="20"/>
          <w:lang w:bidi="pl-PL"/>
        </w:rPr>
        <w:t xml:space="preserve"> </w:t>
      </w:r>
      <w:r w:rsidRPr="00656F21">
        <w:rPr>
          <w:rFonts w:ascii="Arial" w:hAnsi="Arial" w:cs="Arial"/>
          <w:b/>
          <w:sz w:val="20"/>
          <w:szCs w:val="20"/>
          <w:lang w:bidi="pl-PL"/>
        </w:rPr>
        <w:t xml:space="preserve">zakończonych wydaniem decyzji o pozwoleniu na budowę lub decyzji </w:t>
      </w:r>
      <w:proofErr w:type="spellStart"/>
      <w:r w:rsidRPr="00656F21">
        <w:rPr>
          <w:rFonts w:ascii="Arial" w:hAnsi="Arial" w:cs="Arial"/>
          <w:b/>
          <w:sz w:val="20"/>
          <w:szCs w:val="20"/>
          <w:lang w:bidi="pl-PL"/>
        </w:rPr>
        <w:t>ZRiD</w:t>
      </w:r>
      <w:proofErr w:type="spellEnd"/>
      <w:r w:rsidRPr="00656F21">
        <w:rPr>
          <w:rFonts w:ascii="Arial" w:hAnsi="Arial" w:cs="Arial"/>
          <w:b/>
          <w:sz w:val="20"/>
          <w:szCs w:val="20"/>
          <w:lang w:bidi="pl-PL"/>
        </w:rPr>
        <w:t xml:space="preserve"> lub skutecznego dokonania zgłoszenia  </w:t>
      </w:r>
      <w:r w:rsidRPr="00095B76">
        <w:rPr>
          <w:rFonts w:ascii="Arial" w:hAnsi="Arial" w:cs="Arial"/>
          <w:b/>
          <w:sz w:val="20"/>
          <w:szCs w:val="20"/>
          <w:lang w:bidi="pl-PL"/>
        </w:rPr>
        <w:t>dot. budowy, przebudowy lub rozbudowy</w:t>
      </w:r>
      <w:r>
        <w:rPr>
          <w:rFonts w:ascii="Arial" w:hAnsi="Arial" w:cs="Arial"/>
          <w:b/>
          <w:sz w:val="20"/>
          <w:szCs w:val="20"/>
          <w:lang w:bidi="pl-PL"/>
        </w:rPr>
        <w:t xml:space="preserve"> oświetlenia drogowego</w:t>
      </w:r>
      <w:r w:rsidRPr="00095B76">
        <w:rPr>
          <w:rFonts w:ascii="Arial" w:hAnsi="Arial" w:cs="Arial"/>
          <w:b/>
          <w:sz w:val="20"/>
          <w:szCs w:val="20"/>
          <w:lang w:bidi="pl-PL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456"/>
        <w:gridCol w:w="4614"/>
        <w:gridCol w:w="1842"/>
        <w:gridCol w:w="2268"/>
      </w:tblGrid>
      <w:tr w:rsidR="00A04AF6" w:rsidRPr="00E54E10" w:rsidTr="00A04AF6">
        <w:tc>
          <w:tcPr>
            <w:tcW w:w="456" w:type="dxa"/>
          </w:tcPr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Lp.</w:t>
            </w:r>
          </w:p>
        </w:tc>
        <w:tc>
          <w:tcPr>
            <w:tcW w:w="4614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Określenie przedmiotu opracowania</w:t>
            </w:r>
          </w:p>
          <w:p w:rsidR="00A04AF6" w:rsidRPr="003B6831" w:rsidRDefault="00A04AF6" w:rsidP="00A04AF6">
            <w:pPr>
              <w:jc w:val="center"/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 xml:space="preserve">wraz z informacją o wydaniu pozwolenia na budowę/decyzją </w:t>
            </w:r>
            <w:proofErr w:type="spellStart"/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>ZRiD</w:t>
            </w:r>
            <w:proofErr w:type="spellEnd"/>
            <w:r w:rsidRPr="003B6831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 xml:space="preserve">/ skutecznym dokonaniem zgłoszenia </w:t>
            </w:r>
          </w:p>
        </w:tc>
        <w:tc>
          <w:tcPr>
            <w:tcW w:w="1842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Data wykonania  opracowania</w:t>
            </w:r>
          </w:p>
        </w:tc>
        <w:tc>
          <w:tcPr>
            <w:tcW w:w="2268" w:type="dxa"/>
          </w:tcPr>
          <w:p w:rsidR="00A04AF6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A04AF6" w:rsidRPr="00E54E10" w:rsidRDefault="00A04AF6" w:rsidP="00A04AF6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Nazwa odbiorcy opracowania</w:t>
            </w: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  <w:tr w:rsidR="00A04AF6" w:rsidRPr="005F7FA9" w:rsidTr="00A04AF6">
        <w:tc>
          <w:tcPr>
            <w:tcW w:w="456" w:type="dxa"/>
          </w:tcPr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4614" w:type="dxa"/>
          </w:tcPr>
          <w:p w:rsidR="00A04AF6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A04AF6" w:rsidRPr="005F7FA9" w:rsidRDefault="00A04AF6" w:rsidP="00A04AF6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842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  <w:tc>
          <w:tcPr>
            <w:tcW w:w="2268" w:type="dxa"/>
          </w:tcPr>
          <w:p w:rsidR="00A04AF6" w:rsidRPr="004D14C0" w:rsidRDefault="00A04AF6" w:rsidP="00A04AF6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</w:p>
        </w:tc>
      </w:tr>
    </w:tbl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A04AF6" w:rsidRDefault="00A04AF6" w:rsidP="00A04AF6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A04AF6" w:rsidRPr="00617331" w:rsidRDefault="00A04AF6" w:rsidP="00A04AF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A04AF6" w:rsidRPr="006F4BBA" w:rsidRDefault="00A04AF6" w:rsidP="00A04AF6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A04AF6" w:rsidRPr="006F4BBA" w:rsidRDefault="00A04AF6" w:rsidP="00A04AF6">
      <w:pPr>
        <w:spacing w:after="0" w:line="360" w:lineRule="auto"/>
        <w:ind w:left="4961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A04AF6" w:rsidRDefault="00A04AF6" w:rsidP="00A04AF6">
      <w:pPr>
        <w:rPr>
          <w:rFonts w:ascii="Arial" w:hAnsi="Arial" w:cs="Arial"/>
          <w:color w:val="FF0000"/>
          <w:sz w:val="20"/>
          <w:szCs w:val="20"/>
          <w:lang w:bidi="pl-PL"/>
        </w:rPr>
      </w:pPr>
      <w:r>
        <w:rPr>
          <w:rFonts w:ascii="Arial" w:hAnsi="Arial" w:cs="Arial"/>
          <w:color w:val="FF0000"/>
          <w:sz w:val="20"/>
          <w:szCs w:val="20"/>
          <w:lang w:bidi="pl-PL"/>
        </w:rPr>
        <w:br w:type="page"/>
      </w:r>
    </w:p>
    <w:p w:rsidR="0029476A" w:rsidRDefault="0029476A" w:rsidP="00083FC9">
      <w:pPr>
        <w:spacing w:after="0" w:line="240" w:lineRule="auto"/>
        <w:ind w:left="5954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EF1DC7" w:rsidRDefault="00EF1DC7" w:rsidP="00083FC9">
      <w:pPr>
        <w:spacing w:after="0" w:line="240" w:lineRule="auto"/>
        <w:ind w:left="5954"/>
        <w:rPr>
          <w:rFonts w:ascii="Arial" w:hAnsi="Arial" w:cs="Arial"/>
          <w:b/>
          <w:bCs/>
          <w:sz w:val="20"/>
          <w:szCs w:val="20"/>
          <w:lang w:eastAsia="ar-SA"/>
        </w:rPr>
      </w:pPr>
    </w:p>
    <w:tbl>
      <w:tblPr>
        <w:tblW w:w="0" w:type="auto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8447CC" w:rsidRPr="00F069CB" w:rsidTr="008447CC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47CC" w:rsidRPr="00272D82" w:rsidRDefault="008447CC" w:rsidP="008447CC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załącznik nr 2</w:t>
            </w:r>
            <w:r w:rsidRPr="00272D82">
              <w:rPr>
                <w:rFonts w:ascii="Arial" w:hAnsi="Arial"/>
                <w:b/>
                <w:sz w:val="20"/>
                <w:szCs w:val="20"/>
              </w:rPr>
              <w:t xml:space="preserve"> do SIWZ</w:t>
            </w:r>
          </w:p>
        </w:tc>
      </w:tr>
      <w:tr w:rsidR="008447CC" w:rsidRPr="00163E3D" w:rsidTr="004D14C0">
        <w:trPr>
          <w:trHeight w:hRule="exact" w:val="1712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47CC" w:rsidRPr="0021605A" w:rsidRDefault="008447CC" w:rsidP="008447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605A">
              <w:rPr>
                <w:rFonts w:ascii="Arial" w:hAnsi="Arial" w:cs="Arial"/>
                <w:b/>
                <w:sz w:val="20"/>
                <w:szCs w:val="20"/>
              </w:rPr>
              <w:t xml:space="preserve">OŚWIADCZENIE WYKONAWCY </w:t>
            </w:r>
          </w:p>
          <w:p w:rsidR="008447CC" w:rsidRPr="00617331" w:rsidRDefault="008447CC" w:rsidP="008447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331">
              <w:rPr>
                <w:rFonts w:ascii="Arial" w:hAnsi="Arial" w:cs="Arial"/>
                <w:b/>
                <w:sz w:val="20"/>
                <w:szCs w:val="20"/>
              </w:rPr>
              <w:t xml:space="preserve">składane na podstawie art. 25a ust. 1 ustawy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Pzp</w:t>
            </w:r>
            <w:proofErr w:type="spellEnd"/>
          </w:p>
          <w:p w:rsidR="008447CC" w:rsidRPr="0021605A" w:rsidRDefault="008447CC" w:rsidP="008447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605A">
              <w:rPr>
                <w:rFonts w:ascii="Arial" w:hAnsi="Arial" w:cs="Arial"/>
                <w:b/>
                <w:sz w:val="20"/>
                <w:szCs w:val="20"/>
              </w:rPr>
              <w:t xml:space="preserve">dotyczące </w:t>
            </w:r>
            <w:r>
              <w:rPr>
                <w:rFonts w:ascii="Arial" w:hAnsi="Arial" w:cs="Arial"/>
                <w:b/>
                <w:sz w:val="20"/>
                <w:szCs w:val="20"/>
              </w:rPr>
              <w:t>przesłanek wykluczenia z postępowania</w:t>
            </w:r>
            <w:r w:rsidRPr="002160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447CC" w:rsidRPr="00572945" w:rsidRDefault="008447CC" w:rsidP="008447CC">
            <w:pPr>
              <w:pStyle w:val="Normalny6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</w:p>
          <w:p w:rsidR="0078242E" w:rsidRPr="0078242E" w:rsidRDefault="0078242E" w:rsidP="0078242E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78242E" w:rsidRPr="0078242E" w:rsidRDefault="0078242E" w:rsidP="0078242E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budowy oświetlenia drogowego </w:t>
            </w:r>
            <w:r w:rsidR="00AE3C62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8447CC" w:rsidRPr="00DD34FD" w:rsidRDefault="008447CC" w:rsidP="008447CC">
            <w:pPr>
              <w:pStyle w:val="Normalny6"/>
              <w:ind w:left="142"/>
              <w:jc w:val="center"/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</w:pPr>
          </w:p>
        </w:tc>
      </w:tr>
    </w:tbl>
    <w:p w:rsidR="00083FC9" w:rsidRPr="00EA27B4" w:rsidRDefault="00083FC9" w:rsidP="00083FC9">
      <w:pPr>
        <w:jc w:val="right"/>
        <w:rPr>
          <w:rFonts w:ascii="Arial" w:hAnsi="Arial" w:cs="Arial"/>
          <w:i/>
          <w:iCs/>
          <w:sz w:val="20"/>
          <w:szCs w:val="20"/>
          <w:highlight w:val="yellow"/>
          <w:lang w:eastAsia="ar-SA"/>
        </w:rPr>
      </w:pPr>
    </w:p>
    <w:p w:rsidR="00083FC9" w:rsidRPr="00617331" w:rsidRDefault="00083FC9" w:rsidP="00083FC9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Wykonawca:</w:t>
      </w:r>
    </w:p>
    <w:p w:rsidR="00083FC9" w:rsidRDefault="00083FC9" w:rsidP="00083FC9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083FC9" w:rsidRDefault="00083FC9" w:rsidP="00083FC9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:rsidR="00083FC9" w:rsidRPr="00617331" w:rsidRDefault="00083FC9" w:rsidP="00083FC9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083FC9" w:rsidRPr="00617331" w:rsidRDefault="00083FC9" w:rsidP="00083FC9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 wraz adresem Wykonawcy,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17331">
        <w:rPr>
          <w:rFonts w:ascii="Arial" w:hAnsi="Arial" w:cs="Arial"/>
          <w:i/>
          <w:sz w:val="16"/>
          <w:szCs w:val="16"/>
        </w:rPr>
        <w:t>)</w:t>
      </w:r>
    </w:p>
    <w:p w:rsidR="00083FC9" w:rsidRPr="00617331" w:rsidRDefault="00083FC9" w:rsidP="00083FC9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reprezentowany przez:</w:t>
      </w:r>
    </w:p>
    <w:p w:rsidR="00083FC9" w:rsidRPr="00617331" w:rsidRDefault="00083FC9" w:rsidP="00083FC9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083FC9" w:rsidRPr="00617331" w:rsidRDefault="00083FC9" w:rsidP="00083FC9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083FC9" w:rsidRPr="00617331" w:rsidRDefault="00083FC9" w:rsidP="00083FC9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61733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083FC9" w:rsidRPr="00EA27B4" w:rsidRDefault="00083FC9" w:rsidP="00083FC9">
      <w:pPr>
        <w:jc w:val="right"/>
        <w:rPr>
          <w:rFonts w:ascii="Arial" w:hAnsi="Arial" w:cs="Arial"/>
          <w:i/>
          <w:iCs/>
          <w:sz w:val="20"/>
          <w:szCs w:val="20"/>
          <w:highlight w:val="yellow"/>
          <w:lang w:eastAsia="ar-SA"/>
        </w:rPr>
      </w:pPr>
      <w:r w:rsidRPr="00EA27B4">
        <w:rPr>
          <w:rFonts w:ascii="Arial" w:hAnsi="Arial" w:cs="Arial"/>
          <w:i/>
          <w:iCs/>
          <w:sz w:val="20"/>
          <w:szCs w:val="20"/>
          <w:highlight w:val="yellow"/>
          <w:lang w:eastAsia="ar-SA"/>
        </w:rPr>
        <w:t xml:space="preserve"> </w:t>
      </w:r>
    </w:p>
    <w:p w:rsidR="00083FC9" w:rsidRPr="00617331" w:rsidRDefault="00083FC9" w:rsidP="00083F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83FC9" w:rsidRPr="00617331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Na potrzeby postępowania o udzielenie zamówienia publicznego</w:t>
      </w:r>
      <w:r w:rsidRPr="00617331">
        <w:rPr>
          <w:rFonts w:ascii="Arial" w:hAnsi="Arial" w:cs="Arial"/>
          <w:sz w:val="20"/>
          <w:szCs w:val="20"/>
        </w:rPr>
        <w:br/>
        <w:t xml:space="preserve">prowadzonego przez </w:t>
      </w:r>
      <w:r w:rsidRPr="0021605A">
        <w:rPr>
          <w:rFonts w:ascii="Arial" w:hAnsi="Arial" w:cs="Arial"/>
          <w:sz w:val="20"/>
          <w:szCs w:val="20"/>
        </w:rPr>
        <w:t>Gminę Pruszcz Gdański</w:t>
      </w:r>
      <w:r w:rsidRPr="00617331">
        <w:rPr>
          <w:rFonts w:ascii="Arial" w:hAnsi="Arial" w:cs="Arial"/>
          <w:b/>
          <w:sz w:val="20"/>
          <w:szCs w:val="20"/>
        </w:rPr>
        <w:t>,</w:t>
      </w:r>
      <w:r w:rsidRPr="00617331">
        <w:rPr>
          <w:rFonts w:ascii="Arial" w:hAnsi="Arial" w:cs="Arial"/>
          <w:i/>
          <w:sz w:val="20"/>
          <w:szCs w:val="20"/>
        </w:rPr>
        <w:t xml:space="preserve"> </w:t>
      </w:r>
      <w:r w:rsidRPr="00617331">
        <w:rPr>
          <w:rFonts w:ascii="Arial" w:hAnsi="Arial" w:cs="Arial"/>
          <w:sz w:val="20"/>
          <w:szCs w:val="20"/>
        </w:rPr>
        <w:t>oświadczam, co następuje:</w:t>
      </w:r>
    </w:p>
    <w:p w:rsidR="00083FC9" w:rsidRPr="00EA27B4" w:rsidRDefault="00083FC9" w:rsidP="00083FC9">
      <w:pPr>
        <w:pStyle w:val="TekstprzypisudolnegoTekstprzypisu"/>
        <w:rPr>
          <w:rFonts w:ascii="Arial" w:hAnsi="Arial" w:cs="Arial"/>
          <w:lang w:eastAsia="ar-SA"/>
        </w:rPr>
      </w:pPr>
    </w:p>
    <w:p w:rsidR="00083FC9" w:rsidRPr="00B24ADC" w:rsidRDefault="00083FC9" w:rsidP="00083FC9">
      <w:pPr>
        <w:shd w:val="clear" w:color="auto" w:fill="BFBF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B24ADC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8447CC">
        <w:rPr>
          <w:rFonts w:ascii="Arial" w:hAnsi="Arial" w:cs="Arial"/>
          <w:b/>
          <w:sz w:val="20"/>
          <w:szCs w:val="20"/>
        </w:rPr>
        <w:t>OŚWIADCZENIA DOTYCZĄCE WYKONAWCY:</w:t>
      </w:r>
    </w:p>
    <w:p w:rsidR="00083FC9" w:rsidRPr="00B24ADC" w:rsidRDefault="00083FC9" w:rsidP="00083FC9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83FC9" w:rsidRDefault="00083FC9" w:rsidP="00AB3543">
      <w:pPr>
        <w:pStyle w:val="Akapitzlist"/>
        <w:numPr>
          <w:ilvl w:val="2"/>
          <w:numId w:val="9"/>
        </w:numPr>
        <w:tabs>
          <w:tab w:val="clear" w:pos="1440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A596A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9A596A">
        <w:rPr>
          <w:rFonts w:ascii="Arial" w:hAnsi="Arial" w:cs="Arial"/>
          <w:sz w:val="20"/>
          <w:szCs w:val="20"/>
        </w:rPr>
        <w:br/>
        <w:t>art. 24 ust 1 pkt. 12-2</w:t>
      </w:r>
      <w:r w:rsidR="00196D08">
        <w:rPr>
          <w:rFonts w:ascii="Arial" w:hAnsi="Arial" w:cs="Arial"/>
          <w:sz w:val="20"/>
          <w:szCs w:val="20"/>
        </w:rPr>
        <w:t>2</w:t>
      </w:r>
      <w:r w:rsidRPr="009A596A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9A596A">
        <w:rPr>
          <w:rFonts w:ascii="Arial" w:hAnsi="Arial" w:cs="Arial"/>
          <w:sz w:val="20"/>
          <w:szCs w:val="20"/>
        </w:rPr>
        <w:t>Pzp</w:t>
      </w:r>
      <w:proofErr w:type="spellEnd"/>
      <w:r w:rsidRPr="009A596A">
        <w:rPr>
          <w:rFonts w:ascii="Arial" w:hAnsi="Arial" w:cs="Arial"/>
          <w:sz w:val="20"/>
          <w:szCs w:val="20"/>
        </w:rPr>
        <w:t>.</w:t>
      </w:r>
    </w:p>
    <w:p w:rsidR="009A596A" w:rsidRPr="009A596A" w:rsidRDefault="009A596A" w:rsidP="00AB3543">
      <w:pPr>
        <w:pStyle w:val="Akapitzlist"/>
        <w:numPr>
          <w:ilvl w:val="2"/>
          <w:numId w:val="9"/>
        </w:numPr>
        <w:tabs>
          <w:tab w:val="clear" w:pos="1440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A596A">
        <w:rPr>
          <w:rFonts w:ascii="Arial" w:hAnsi="Arial" w:cs="Arial"/>
          <w:sz w:val="20"/>
          <w:szCs w:val="20"/>
        </w:rPr>
        <w:t>Oświadczam, że nie podlegam wykluczeniu z postępowania na po</w:t>
      </w:r>
      <w:r>
        <w:rPr>
          <w:rFonts w:ascii="Arial" w:hAnsi="Arial" w:cs="Arial"/>
          <w:sz w:val="20"/>
          <w:szCs w:val="20"/>
        </w:rPr>
        <w:t xml:space="preserve">dstawie </w:t>
      </w:r>
      <w:r>
        <w:rPr>
          <w:rFonts w:ascii="Arial" w:hAnsi="Arial" w:cs="Arial"/>
          <w:sz w:val="20"/>
          <w:szCs w:val="20"/>
        </w:rPr>
        <w:br/>
        <w:t>art. 24 ust 5 pkt. 1 i pkt. 8</w:t>
      </w:r>
      <w:r w:rsidRPr="009A596A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9A596A">
        <w:rPr>
          <w:rFonts w:ascii="Arial" w:hAnsi="Arial" w:cs="Arial"/>
          <w:sz w:val="20"/>
          <w:szCs w:val="20"/>
        </w:rPr>
        <w:t>Pzp</w:t>
      </w:r>
      <w:proofErr w:type="spellEnd"/>
      <w:r w:rsidRPr="009A596A">
        <w:rPr>
          <w:rFonts w:ascii="Arial" w:hAnsi="Arial" w:cs="Arial"/>
          <w:sz w:val="20"/>
          <w:szCs w:val="20"/>
        </w:rPr>
        <w:t>.</w:t>
      </w:r>
    </w:p>
    <w:p w:rsidR="009A596A" w:rsidRPr="009A596A" w:rsidRDefault="009A596A" w:rsidP="009A596A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083FC9" w:rsidRPr="00B24ADC" w:rsidRDefault="00083FC9" w:rsidP="00083FC9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083FC9" w:rsidRPr="00617331" w:rsidRDefault="00083FC9" w:rsidP="00083F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083FC9" w:rsidRPr="006F4BBA" w:rsidRDefault="00083FC9" w:rsidP="00083FC9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083FC9" w:rsidRPr="006F4BBA" w:rsidRDefault="00083FC9" w:rsidP="00083FC9">
      <w:pPr>
        <w:spacing w:after="0" w:line="240" w:lineRule="auto"/>
        <w:ind w:left="4963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083FC9" w:rsidRPr="00B24ADC" w:rsidRDefault="00083FC9" w:rsidP="00083FC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</w:p>
    <w:p w:rsidR="00083FC9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A596A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24ADC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B24ADC">
        <w:rPr>
          <w:rFonts w:ascii="Arial" w:hAnsi="Arial" w:cs="Arial"/>
          <w:sz w:val="20"/>
          <w:szCs w:val="20"/>
        </w:rPr>
        <w:t>Pzp</w:t>
      </w:r>
      <w:proofErr w:type="spellEnd"/>
      <w:r w:rsidRPr="00B24ADC">
        <w:rPr>
          <w:rFonts w:ascii="Arial" w:hAnsi="Arial" w:cs="Arial"/>
          <w:sz w:val="20"/>
          <w:szCs w:val="20"/>
        </w:rPr>
        <w:t xml:space="preserve"> </w:t>
      </w:r>
      <w:r w:rsidRPr="00B24ADC">
        <w:rPr>
          <w:rFonts w:ascii="Arial" w:hAnsi="Arial" w:cs="Arial"/>
          <w:i/>
          <w:sz w:val="20"/>
          <w:szCs w:val="20"/>
        </w:rPr>
        <w:t>(</w:t>
      </w:r>
      <w:r w:rsidR="007336B1">
        <w:rPr>
          <w:rFonts w:ascii="Arial" w:hAnsi="Arial" w:cs="Arial"/>
          <w:i/>
          <w:sz w:val="20"/>
          <w:szCs w:val="20"/>
        </w:rPr>
        <w:t xml:space="preserve">należy </w:t>
      </w:r>
      <w:r w:rsidRPr="00B24ADC">
        <w:rPr>
          <w:rFonts w:ascii="Arial" w:hAnsi="Arial" w:cs="Arial"/>
          <w:i/>
          <w:sz w:val="20"/>
          <w:szCs w:val="20"/>
        </w:rPr>
        <w:t xml:space="preserve">podać mającą zastosowanie podstawę wykluczenia spośród wymienionych w </w:t>
      </w:r>
      <w:r w:rsidR="009A596A">
        <w:rPr>
          <w:rFonts w:ascii="Arial" w:hAnsi="Arial" w:cs="Arial"/>
          <w:i/>
          <w:sz w:val="20"/>
          <w:szCs w:val="20"/>
        </w:rPr>
        <w:t>ustawie</w:t>
      </w:r>
      <w:r w:rsidRPr="00B24AD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24ADC">
        <w:rPr>
          <w:rFonts w:ascii="Arial" w:hAnsi="Arial" w:cs="Arial"/>
          <w:i/>
          <w:sz w:val="20"/>
          <w:szCs w:val="20"/>
        </w:rPr>
        <w:t>Pzp</w:t>
      </w:r>
      <w:proofErr w:type="spellEnd"/>
      <w:r w:rsidRPr="00B24ADC">
        <w:rPr>
          <w:rFonts w:ascii="Arial" w:hAnsi="Arial" w:cs="Arial"/>
          <w:i/>
          <w:sz w:val="20"/>
          <w:szCs w:val="20"/>
        </w:rPr>
        <w:t>).</w:t>
      </w:r>
      <w:r w:rsidRPr="00B24ADC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Pr="00B24ADC">
        <w:rPr>
          <w:rFonts w:ascii="Arial" w:hAnsi="Arial" w:cs="Arial"/>
          <w:sz w:val="20"/>
          <w:szCs w:val="20"/>
        </w:rPr>
        <w:t>Pzp</w:t>
      </w:r>
      <w:proofErr w:type="spellEnd"/>
      <w:r w:rsidRPr="00B24ADC">
        <w:rPr>
          <w:rFonts w:ascii="Arial" w:hAnsi="Arial" w:cs="Arial"/>
          <w:sz w:val="20"/>
          <w:szCs w:val="20"/>
        </w:rPr>
        <w:t xml:space="preserve"> podjąłem</w:t>
      </w:r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 w:rsidRPr="00B24ADC">
        <w:rPr>
          <w:rFonts w:ascii="Arial" w:hAnsi="Arial" w:cs="Arial"/>
          <w:sz w:val="20"/>
          <w:szCs w:val="20"/>
        </w:rPr>
        <w:t xml:space="preserve"> następujące środki naprawcze: </w:t>
      </w:r>
      <w:r>
        <w:rPr>
          <w:rFonts w:ascii="Arial" w:hAnsi="Arial" w:cs="Arial"/>
          <w:sz w:val="20"/>
          <w:szCs w:val="20"/>
        </w:rPr>
        <w:t xml:space="preserve"> ……………</w:t>
      </w:r>
      <w:r w:rsidR="004D14C0">
        <w:rPr>
          <w:rFonts w:ascii="Arial" w:hAnsi="Arial" w:cs="Arial"/>
          <w:sz w:val="20"/>
          <w:szCs w:val="20"/>
        </w:rPr>
        <w:t>………</w:t>
      </w:r>
    </w:p>
    <w:p w:rsidR="00083FC9" w:rsidRPr="00B24ADC" w:rsidRDefault="009A596A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…………………………………………………………………………………………………………….…………</w:t>
      </w: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83FC9" w:rsidRPr="00617331" w:rsidRDefault="00083FC9" w:rsidP="00083F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083FC9" w:rsidRPr="006F4BBA" w:rsidRDefault="00083FC9" w:rsidP="00083FC9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083FC9" w:rsidRPr="006F4BBA" w:rsidRDefault="00083FC9" w:rsidP="00083FC9">
      <w:pPr>
        <w:spacing w:after="0" w:line="240" w:lineRule="auto"/>
        <w:ind w:left="4961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083FC9" w:rsidRPr="00B24ADC" w:rsidRDefault="00083FC9" w:rsidP="00083FC9">
      <w:pPr>
        <w:spacing w:after="0" w:line="240" w:lineRule="auto"/>
        <w:ind w:left="4961" w:firstLine="709"/>
        <w:jc w:val="center"/>
        <w:rPr>
          <w:rFonts w:ascii="Arial" w:hAnsi="Arial" w:cs="Arial"/>
          <w:i/>
          <w:sz w:val="20"/>
          <w:szCs w:val="20"/>
        </w:rPr>
      </w:pPr>
    </w:p>
    <w:p w:rsidR="00083FC9" w:rsidRPr="00B24ADC" w:rsidRDefault="00083FC9" w:rsidP="00083FC9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24ADC">
        <w:rPr>
          <w:rFonts w:ascii="Arial" w:hAnsi="Arial" w:cs="Arial"/>
          <w:b/>
          <w:sz w:val="20"/>
          <w:szCs w:val="20"/>
        </w:rPr>
        <w:lastRenderedPageBreak/>
        <w:t>OŚWIADCZENIE DOTYCZĄCE PODMIOTU, NA KTÓREGO ZASOBY POWOŁUJE SIĘ WYKONAWCA:</w:t>
      </w: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24ADC">
        <w:rPr>
          <w:rFonts w:ascii="Arial" w:hAnsi="Arial" w:cs="Arial"/>
          <w:sz w:val="20"/>
          <w:szCs w:val="20"/>
        </w:rPr>
        <w:t>Oświadczam, że następujący/e podmiot/y, na którego/</w:t>
      </w:r>
      <w:proofErr w:type="spellStart"/>
      <w:r w:rsidRPr="00B24ADC">
        <w:rPr>
          <w:rFonts w:ascii="Arial" w:hAnsi="Arial" w:cs="Arial"/>
          <w:sz w:val="20"/>
          <w:szCs w:val="20"/>
        </w:rPr>
        <w:t>ych</w:t>
      </w:r>
      <w:proofErr w:type="spellEnd"/>
      <w:r w:rsidRPr="00B24ADC">
        <w:rPr>
          <w:rFonts w:ascii="Arial" w:hAnsi="Arial" w:cs="Arial"/>
          <w:sz w:val="20"/>
          <w:szCs w:val="20"/>
        </w:rPr>
        <w:t xml:space="preserve"> zasoby powołuję się w niniejszym postępowaniu, tj.: …………………………………………………………………….………………… </w:t>
      </w:r>
      <w:r w:rsidRPr="00B24A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B24ADC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B24ADC">
        <w:rPr>
          <w:rFonts w:ascii="Arial" w:hAnsi="Arial" w:cs="Arial"/>
          <w:i/>
          <w:sz w:val="20"/>
          <w:szCs w:val="20"/>
        </w:rPr>
        <w:t xml:space="preserve">) </w:t>
      </w:r>
      <w:r w:rsidRPr="00B24ADC">
        <w:rPr>
          <w:rFonts w:ascii="Arial" w:hAnsi="Arial" w:cs="Arial"/>
          <w:sz w:val="20"/>
          <w:szCs w:val="20"/>
        </w:rPr>
        <w:t>nie podlega/ją wykluczeniu z postępowania o udzielenie zamówienia.</w:t>
      </w: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83FC9" w:rsidRPr="00617331" w:rsidRDefault="00083FC9" w:rsidP="00083F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083FC9" w:rsidRPr="006F4BBA" w:rsidRDefault="00083FC9" w:rsidP="00083FC9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083FC9" w:rsidRPr="006F4BBA" w:rsidRDefault="00083FC9" w:rsidP="00083FC9">
      <w:pPr>
        <w:spacing w:after="0" w:line="240" w:lineRule="auto"/>
        <w:ind w:left="4961" w:firstLine="709"/>
        <w:jc w:val="center"/>
        <w:rPr>
          <w:rFonts w:ascii="Arial" w:hAnsi="Arial" w:cs="Arial"/>
          <w:i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83FC9" w:rsidRPr="00B24ADC" w:rsidRDefault="00083FC9" w:rsidP="00083FC9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24ADC">
        <w:rPr>
          <w:rFonts w:ascii="Arial" w:hAnsi="Arial" w:cs="Arial"/>
          <w:b/>
          <w:sz w:val="20"/>
          <w:szCs w:val="20"/>
        </w:rPr>
        <w:t>OŚWIADCZENIE DOTYCZĄCE PODWYKONAWCY NIEBĘDĄCEGO PODMIOTEM, NA KTÓREGO ZASOBY POWOŁUJE SIĘ WYKONAWCA:</w:t>
      </w: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83FC9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24ADC">
        <w:rPr>
          <w:rFonts w:ascii="Arial" w:hAnsi="Arial" w:cs="Arial"/>
          <w:sz w:val="20"/>
          <w:szCs w:val="20"/>
        </w:rPr>
        <w:t>Oświadczam, że następujący/e podmiot/y, będący/e podwykonawcą/</w:t>
      </w:r>
      <w:proofErr w:type="spellStart"/>
      <w:r w:rsidRPr="00B24ADC">
        <w:rPr>
          <w:rFonts w:ascii="Arial" w:hAnsi="Arial" w:cs="Arial"/>
          <w:sz w:val="20"/>
          <w:szCs w:val="20"/>
        </w:rPr>
        <w:t>ami</w:t>
      </w:r>
      <w:proofErr w:type="spellEnd"/>
      <w:r w:rsidRPr="00B24ADC">
        <w:rPr>
          <w:rFonts w:ascii="Arial" w:hAnsi="Arial" w:cs="Arial"/>
          <w:sz w:val="20"/>
          <w:szCs w:val="20"/>
        </w:rPr>
        <w:t xml:space="preserve">: ……………………………………………………………………..….…… </w:t>
      </w:r>
      <w:r w:rsidRPr="00B24ADC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B24ADC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B24ADC">
        <w:rPr>
          <w:rFonts w:ascii="Arial" w:hAnsi="Arial" w:cs="Arial"/>
          <w:i/>
          <w:sz w:val="20"/>
          <w:szCs w:val="20"/>
        </w:rPr>
        <w:t>)</w:t>
      </w:r>
      <w:r w:rsidRPr="00B24ADC">
        <w:rPr>
          <w:rFonts w:ascii="Arial" w:hAnsi="Arial" w:cs="Arial"/>
          <w:sz w:val="20"/>
          <w:szCs w:val="20"/>
        </w:rPr>
        <w:t>, nie podleg</w:t>
      </w:r>
      <w:r>
        <w:rPr>
          <w:rFonts w:ascii="Arial" w:hAnsi="Arial" w:cs="Arial"/>
          <w:sz w:val="20"/>
          <w:szCs w:val="20"/>
        </w:rPr>
        <w:t xml:space="preserve">a/ą wykluczeniu z postępowania </w:t>
      </w:r>
      <w:r w:rsidRPr="00B24ADC">
        <w:rPr>
          <w:rFonts w:ascii="Arial" w:hAnsi="Arial" w:cs="Arial"/>
          <w:sz w:val="20"/>
          <w:szCs w:val="20"/>
        </w:rPr>
        <w:t>o udzielenie zamówienia.</w:t>
      </w:r>
    </w:p>
    <w:p w:rsidR="00083FC9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83FC9" w:rsidRPr="00617331" w:rsidRDefault="00083FC9" w:rsidP="00083F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083FC9" w:rsidRPr="006F4BBA" w:rsidRDefault="00083FC9" w:rsidP="00083FC9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083FC9" w:rsidRPr="006F4BBA" w:rsidRDefault="00083FC9" w:rsidP="00083FC9">
      <w:pPr>
        <w:spacing w:after="0" w:line="240" w:lineRule="auto"/>
        <w:ind w:left="4961" w:firstLine="709"/>
        <w:jc w:val="center"/>
        <w:rPr>
          <w:rFonts w:ascii="Arial" w:hAnsi="Arial" w:cs="Arial"/>
          <w:i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083FC9" w:rsidRPr="00B24ADC" w:rsidRDefault="00083FC9" w:rsidP="00083FC9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24ADC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24ADC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B24ADC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083FC9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83FC9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83FC9" w:rsidRPr="00B24ADC" w:rsidRDefault="00083FC9" w:rsidP="00083F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83FC9" w:rsidRPr="00617331" w:rsidRDefault="00083FC9" w:rsidP="00083F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083FC9" w:rsidRPr="006F4BBA" w:rsidRDefault="00083FC9" w:rsidP="00083FC9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083FC9" w:rsidRPr="006F4BBA" w:rsidRDefault="00083FC9" w:rsidP="00083FC9">
      <w:pPr>
        <w:spacing w:after="0" w:line="240" w:lineRule="auto"/>
        <w:ind w:left="4961" w:firstLine="709"/>
        <w:jc w:val="center"/>
        <w:rPr>
          <w:rFonts w:ascii="Arial" w:hAnsi="Arial" w:cs="Arial"/>
          <w:i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083FC9" w:rsidRDefault="00083FC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tbl>
      <w:tblPr>
        <w:tblW w:w="0" w:type="auto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8447CC" w:rsidRPr="00F069CB" w:rsidTr="008447CC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47CC" w:rsidRPr="00272D82" w:rsidRDefault="008447CC" w:rsidP="008447CC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lastRenderedPageBreak/>
              <w:t>załącznik nr 3</w:t>
            </w:r>
            <w:r w:rsidRPr="00272D82">
              <w:rPr>
                <w:rFonts w:ascii="Arial" w:hAnsi="Arial"/>
                <w:b/>
                <w:sz w:val="20"/>
                <w:szCs w:val="20"/>
              </w:rPr>
              <w:t xml:space="preserve"> do SIWZ</w:t>
            </w:r>
          </w:p>
        </w:tc>
      </w:tr>
      <w:tr w:rsidR="008447CC" w:rsidRPr="00163E3D" w:rsidTr="008447CC">
        <w:trPr>
          <w:trHeight w:hRule="exact" w:val="1429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47CC" w:rsidRPr="0021605A" w:rsidRDefault="008447CC" w:rsidP="008447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605A">
              <w:rPr>
                <w:rFonts w:ascii="Arial" w:hAnsi="Arial" w:cs="Arial"/>
                <w:b/>
                <w:sz w:val="20"/>
                <w:szCs w:val="20"/>
              </w:rPr>
              <w:t xml:space="preserve">OŚWIADCZENIE WYKONAWCY </w:t>
            </w:r>
          </w:p>
          <w:p w:rsidR="008447CC" w:rsidRPr="00617331" w:rsidRDefault="008447CC" w:rsidP="008447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331">
              <w:rPr>
                <w:rFonts w:ascii="Arial" w:hAnsi="Arial" w:cs="Arial"/>
                <w:b/>
                <w:sz w:val="20"/>
                <w:szCs w:val="20"/>
              </w:rPr>
              <w:t xml:space="preserve">składane na podstawie art. 25a ust. 1 ustawy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Pzp</w:t>
            </w:r>
            <w:proofErr w:type="spellEnd"/>
          </w:p>
          <w:p w:rsidR="008447CC" w:rsidRPr="0021605A" w:rsidRDefault="008447CC" w:rsidP="008447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605A">
              <w:rPr>
                <w:rFonts w:ascii="Arial" w:hAnsi="Arial" w:cs="Arial"/>
                <w:b/>
                <w:sz w:val="20"/>
                <w:szCs w:val="20"/>
              </w:rPr>
              <w:t xml:space="preserve">dotyczące spełniania warunków udziału w postępowaniu </w:t>
            </w:r>
          </w:p>
          <w:p w:rsidR="0078242E" w:rsidRPr="0078242E" w:rsidRDefault="0078242E" w:rsidP="0078242E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6F4BBA" w:rsidRDefault="0078242E" w:rsidP="0078242E">
            <w:pPr>
              <w:pStyle w:val="Normalny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</w:t>
            </w:r>
          </w:p>
          <w:p w:rsidR="0078242E" w:rsidRPr="0078242E" w:rsidRDefault="0078242E" w:rsidP="0078242E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budowy oświetlenia drogowego </w:t>
            </w:r>
            <w:r w:rsidR="00AE3C62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8447CC" w:rsidRPr="00DD34FD" w:rsidRDefault="008447CC" w:rsidP="008447CC">
            <w:pPr>
              <w:pStyle w:val="Normalny6"/>
              <w:ind w:left="142"/>
              <w:jc w:val="center"/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</w:pPr>
          </w:p>
        </w:tc>
      </w:tr>
    </w:tbl>
    <w:p w:rsidR="00083FC9" w:rsidRDefault="00083FC9" w:rsidP="00673BE6">
      <w:pPr>
        <w:ind w:left="6372" w:hanging="5664"/>
        <w:jc w:val="right"/>
        <w:rPr>
          <w:rFonts w:ascii="Arial" w:hAnsi="Arial" w:cs="Arial"/>
          <w:b/>
          <w:sz w:val="20"/>
          <w:szCs w:val="20"/>
        </w:rPr>
      </w:pPr>
    </w:p>
    <w:p w:rsidR="00673BE6" w:rsidRPr="00EA27B4" w:rsidRDefault="00673BE6" w:rsidP="00673BE6">
      <w:pPr>
        <w:pStyle w:val="Nagwek7"/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</w:pPr>
    </w:p>
    <w:p w:rsidR="00617331" w:rsidRPr="00617331" w:rsidRDefault="00617331" w:rsidP="00617331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Wykonawca:</w:t>
      </w:r>
    </w:p>
    <w:p w:rsidR="00617331" w:rsidRDefault="00617331" w:rsidP="00617331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617331" w:rsidRDefault="00617331" w:rsidP="00617331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:rsidR="00617331" w:rsidRPr="00617331" w:rsidRDefault="00617331" w:rsidP="00617331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016293" w:rsidRPr="00617331" w:rsidRDefault="00016293" w:rsidP="00016293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 wraz adresem Wykonawcy,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17331">
        <w:rPr>
          <w:rFonts w:ascii="Arial" w:hAnsi="Arial" w:cs="Arial"/>
          <w:i/>
          <w:sz w:val="16"/>
          <w:szCs w:val="16"/>
        </w:rPr>
        <w:t>)</w:t>
      </w:r>
    </w:p>
    <w:p w:rsidR="00617331" w:rsidRPr="00617331" w:rsidRDefault="00617331" w:rsidP="00617331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reprezentowany przez:</w:t>
      </w:r>
    </w:p>
    <w:p w:rsidR="00617331" w:rsidRPr="00617331" w:rsidRDefault="00617331" w:rsidP="00617331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617331" w:rsidRPr="00617331" w:rsidRDefault="00617331" w:rsidP="00617331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617331" w:rsidRPr="00617331" w:rsidRDefault="00617331" w:rsidP="00617331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61733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673BE6" w:rsidRPr="00617331" w:rsidRDefault="00673BE6" w:rsidP="00673BE6">
      <w:pPr>
        <w:pStyle w:val="TekstprzypisudolnegoTekstprzypisu"/>
        <w:jc w:val="center"/>
        <w:rPr>
          <w:rFonts w:ascii="Arial" w:hAnsi="Arial" w:cs="Arial"/>
          <w:b/>
          <w:bCs/>
          <w:highlight w:val="yellow"/>
        </w:rPr>
      </w:pPr>
    </w:p>
    <w:p w:rsidR="00673BE6" w:rsidRPr="00617331" w:rsidRDefault="00673BE6" w:rsidP="00673BE6">
      <w:pPr>
        <w:pStyle w:val="TekstprzypisudolnegoTekstprzypisu"/>
        <w:jc w:val="center"/>
        <w:rPr>
          <w:rFonts w:ascii="Arial" w:hAnsi="Arial" w:cs="Arial"/>
          <w:highlight w:val="yellow"/>
        </w:rPr>
      </w:pPr>
    </w:p>
    <w:p w:rsidR="00617331" w:rsidRPr="00617331" w:rsidRDefault="00617331" w:rsidP="0061733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17331" w:rsidRDefault="00617331" w:rsidP="00216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Na potrzeby postępowania o udzielenie zamówienia publicznego</w:t>
      </w:r>
      <w:r w:rsidRPr="00617331">
        <w:rPr>
          <w:rFonts w:ascii="Arial" w:hAnsi="Arial" w:cs="Arial"/>
          <w:sz w:val="20"/>
          <w:szCs w:val="20"/>
        </w:rPr>
        <w:br/>
        <w:t xml:space="preserve">prowadzonego przez </w:t>
      </w:r>
      <w:r w:rsidR="0021605A" w:rsidRPr="0021605A">
        <w:rPr>
          <w:rFonts w:ascii="Arial" w:hAnsi="Arial" w:cs="Arial"/>
          <w:sz w:val="20"/>
          <w:szCs w:val="20"/>
        </w:rPr>
        <w:t>Gminę Pruszcz Gdański</w:t>
      </w:r>
      <w:r w:rsidRPr="00617331">
        <w:rPr>
          <w:rFonts w:ascii="Arial" w:hAnsi="Arial" w:cs="Arial"/>
          <w:b/>
          <w:sz w:val="20"/>
          <w:szCs w:val="20"/>
        </w:rPr>
        <w:t>,</w:t>
      </w:r>
      <w:r w:rsidRPr="00617331">
        <w:rPr>
          <w:rFonts w:ascii="Arial" w:hAnsi="Arial" w:cs="Arial"/>
          <w:i/>
          <w:sz w:val="20"/>
          <w:szCs w:val="20"/>
        </w:rPr>
        <w:t xml:space="preserve"> </w:t>
      </w:r>
      <w:r w:rsidRPr="00617331">
        <w:rPr>
          <w:rFonts w:ascii="Arial" w:hAnsi="Arial" w:cs="Arial"/>
          <w:sz w:val="20"/>
          <w:szCs w:val="20"/>
        </w:rPr>
        <w:t>oświadczam, co następuje:</w:t>
      </w:r>
    </w:p>
    <w:p w:rsidR="008447CC" w:rsidRPr="00617331" w:rsidRDefault="008447CC" w:rsidP="0021605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17331" w:rsidRPr="00617331" w:rsidRDefault="00617331" w:rsidP="0061733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INFORMACJA DOTYCZĄCA WYKONAWCY:</w:t>
      </w:r>
    </w:p>
    <w:p w:rsidR="00617331" w:rsidRPr="00617331" w:rsidRDefault="00617331" w:rsidP="006173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17331" w:rsidRDefault="00617331" w:rsidP="00617331">
      <w:pPr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 xml:space="preserve">Oświadczam, że spełniam warunki udziału </w:t>
      </w:r>
      <w:r w:rsidR="0021605A">
        <w:rPr>
          <w:rFonts w:ascii="Arial" w:hAnsi="Arial" w:cs="Arial"/>
          <w:sz w:val="20"/>
          <w:szCs w:val="20"/>
        </w:rPr>
        <w:t>w postępowaniu określone przez Z</w:t>
      </w:r>
      <w:r w:rsidR="008447CC">
        <w:rPr>
          <w:rFonts w:ascii="Arial" w:hAnsi="Arial" w:cs="Arial"/>
          <w:sz w:val="20"/>
          <w:szCs w:val="20"/>
        </w:rPr>
        <w:t>amawiającego w Rozdziale 3 ust. 1 pkt. 1 SIWZ</w:t>
      </w:r>
      <w:r w:rsidR="00751892">
        <w:rPr>
          <w:rFonts w:ascii="Arial" w:hAnsi="Arial" w:cs="Arial"/>
          <w:sz w:val="20"/>
          <w:szCs w:val="20"/>
        </w:rPr>
        <w:t>.</w:t>
      </w:r>
    </w:p>
    <w:p w:rsidR="00B24ADC" w:rsidRDefault="00B24ADC" w:rsidP="00617331">
      <w:pPr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</w:p>
    <w:p w:rsidR="00B24ADC" w:rsidRPr="00617331" w:rsidRDefault="00B24ADC" w:rsidP="0061733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24ADC" w:rsidRPr="00617331" w:rsidRDefault="00B24ADC" w:rsidP="00F719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B24ADC" w:rsidRPr="006F4BBA" w:rsidRDefault="00B24ADC" w:rsidP="00F719FC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B24ADC" w:rsidRPr="006F4BBA" w:rsidRDefault="00B24ADC" w:rsidP="00F719FC">
      <w:pPr>
        <w:spacing w:after="0" w:line="240" w:lineRule="auto"/>
        <w:ind w:left="5954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617331" w:rsidRPr="006F4BBA" w:rsidRDefault="00617331" w:rsidP="0061733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617331" w:rsidRPr="00617331" w:rsidRDefault="00617331" w:rsidP="0061733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</w:p>
    <w:p w:rsidR="00617331" w:rsidRDefault="00617331" w:rsidP="0061733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24ADC" w:rsidRDefault="00B24ADC" w:rsidP="0061733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17331" w:rsidRPr="00617331" w:rsidRDefault="00617331" w:rsidP="006173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617331">
        <w:rPr>
          <w:rFonts w:ascii="Arial" w:hAnsi="Arial" w:cs="Arial"/>
          <w:sz w:val="20"/>
          <w:szCs w:val="20"/>
        </w:rPr>
        <w:br/>
        <w:t>i zgodne z prawdą oraz zostały przedstawione z pełną świadomo</w:t>
      </w:r>
      <w:r w:rsidR="00B24ADC">
        <w:rPr>
          <w:rFonts w:ascii="Arial" w:hAnsi="Arial" w:cs="Arial"/>
          <w:sz w:val="20"/>
          <w:szCs w:val="20"/>
        </w:rPr>
        <w:t>ścią konsekwencji wprowadzenia Z</w:t>
      </w:r>
      <w:r w:rsidRPr="00617331">
        <w:rPr>
          <w:rFonts w:ascii="Arial" w:hAnsi="Arial" w:cs="Arial"/>
          <w:sz w:val="20"/>
          <w:szCs w:val="20"/>
        </w:rPr>
        <w:t>amawiającego w błąd przy przedstawianiu informacji.</w:t>
      </w:r>
    </w:p>
    <w:p w:rsidR="00673BE6" w:rsidRPr="00617331" w:rsidRDefault="00673BE6" w:rsidP="00673BE6">
      <w:pPr>
        <w:pStyle w:val="TekstprzypisudolnegoTekstprzypisu"/>
        <w:spacing w:line="360" w:lineRule="auto"/>
        <w:rPr>
          <w:rFonts w:ascii="Arial" w:hAnsi="Arial" w:cs="Arial"/>
          <w:highlight w:val="yellow"/>
        </w:rPr>
      </w:pPr>
    </w:p>
    <w:p w:rsidR="00673BE6" w:rsidRPr="00617331" w:rsidRDefault="00673BE6" w:rsidP="00673BE6">
      <w:pPr>
        <w:pStyle w:val="TekstprzypisudolnegoTekstprzypisu"/>
        <w:spacing w:line="360" w:lineRule="auto"/>
        <w:rPr>
          <w:rFonts w:ascii="Arial" w:hAnsi="Arial" w:cs="Arial"/>
          <w:highlight w:val="yellow"/>
        </w:rPr>
      </w:pPr>
    </w:p>
    <w:p w:rsidR="00673BE6" w:rsidRPr="00617331" w:rsidRDefault="00673BE6" w:rsidP="00673BE6">
      <w:pPr>
        <w:pStyle w:val="TekstprzypisudolnegoTekstprzypisu"/>
        <w:rPr>
          <w:rFonts w:ascii="Arial" w:hAnsi="Arial" w:cs="Arial"/>
          <w:highlight w:val="yellow"/>
        </w:rPr>
      </w:pPr>
    </w:p>
    <w:p w:rsidR="00673BE6" w:rsidRPr="00617331" w:rsidRDefault="00673BE6" w:rsidP="00F719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="00EA27B4" w:rsidRPr="00617331">
        <w:rPr>
          <w:rFonts w:ascii="Arial" w:hAnsi="Arial" w:cs="Arial"/>
          <w:sz w:val="20"/>
          <w:szCs w:val="20"/>
        </w:rPr>
        <w:tab/>
      </w:r>
      <w:r w:rsidR="00EA27B4"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 xml:space="preserve">                          ............................................................</w:t>
      </w:r>
    </w:p>
    <w:p w:rsidR="00673BE6" w:rsidRPr="006F4BBA" w:rsidRDefault="00673BE6" w:rsidP="00F719FC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6F4BBA">
        <w:rPr>
          <w:rFonts w:ascii="Arial" w:hAnsi="Arial" w:cs="Arial"/>
          <w:i/>
          <w:iCs/>
          <w:sz w:val="18"/>
          <w:szCs w:val="18"/>
        </w:rPr>
        <w:t>miejscowość i data</w:t>
      </w:r>
      <w:r w:rsidRPr="006F4BBA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F719FC" w:rsidRPr="00B24ADC" w:rsidRDefault="00B24ADC" w:rsidP="00083FC9">
      <w:pPr>
        <w:spacing w:after="0" w:line="240" w:lineRule="auto"/>
        <w:ind w:left="5954"/>
        <w:rPr>
          <w:rFonts w:ascii="Arial" w:hAnsi="Arial" w:cs="Arial"/>
          <w:i/>
          <w:sz w:val="20"/>
          <w:szCs w:val="20"/>
        </w:rPr>
      </w:pPr>
      <w:r w:rsidRPr="006F4BBA">
        <w:rPr>
          <w:rFonts w:ascii="Arial" w:hAnsi="Arial" w:cs="Arial"/>
          <w:i/>
          <w:iCs/>
          <w:sz w:val="18"/>
          <w:szCs w:val="18"/>
        </w:rPr>
        <w:t>reprezentowania W</w:t>
      </w:r>
      <w:r w:rsidR="00673BE6" w:rsidRPr="006F4BBA">
        <w:rPr>
          <w:rFonts w:ascii="Arial" w:hAnsi="Arial" w:cs="Arial"/>
          <w:i/>
          <w:iCs/>
          <w:sz w:val="18"/>
          <w:szCs w:val="18"/>
        </w:rPr>
        <w:t>ykonawcy</w:t>
      </w:r>
      <w:r w:rsidR="00EA27B4" w:rsidRPr="00617331">
        <w:rPr>
          <w:rFonts w:ascii="Arial" w:hAnsi="Arial" w:cs="Arial"/>
          <w:b/>
          <w:bCs/>
          <w:sz w:val="20"/>
          <w:szCs w:val="20"/>
          <w:lang w:eastAsia="ar-SA"/>
        </w:rPr>
        <w:br w:type="page"/>
      </w:r>
    </w:p>
    <w:p w:rsidR="00673BE6" w:rsidRPr="00B24ADC" w:rsidRDefault="00673BE6" w:rsidP="00B24ADC">
      <w:pPr>
        <w:pStyle w:val="TekstprzypisudolnegoTekstprzypisu"/>
        <w:spacing w:line="360" w:lineRule="auto"/>
        <w:rPr>
          <w:rFonts w:ascii="Arial" w:hAnsi="Arial" w:cs="Arial"/>
          <w:lang w:eastAsia="ar-SA"/>
        </w:rPr>
      </w:pPr>
    </w:p>
    <w:tbl>
      <w:tblPr>
        <w:tblW w:w="0" w:type="auto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751892" w:rsidRPr="00F069CB" w:rsidTr="0060142D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892" w:rsidRPr="00272D82" w:rsidRDefault="00751892" w:rsidP="00751892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załącznik nr 4</w:t>
            </w:r>
            <w:r w:rsidRPr="00272D82">
              <w:rPr>
                <w:rFonts w:ascii="Arial" w:hAnsi="Arial"/>
                <w:b/>
                <w:sz w:val="20"/>
                <w:szCs w:val="20"/>
              </w:rPr>
              <w:t xml:space="preserve"> do SIWZ</w:t>
            </w:r>
          </w:p>
        </w:tc>
      </w:tr>
      <w:tr w:rsidR="00751892" w:rsidRPr="00163E3D" w:rsidTr="0060142D">
        <w:trPr>
          <w:trHeight w:hRule="exact" w:val="1429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892" w:rsidRPr="0021605A" w:rsidRDefault="00751892" w:rsidP="006014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605A">
              <w:rPr>
                <w:rFonts w:ascii="Arial" w:hAnsi="Arial" w:cs="Arial"/>
                <w:b/>
                <w:sz w:val="20"/>
                <w:szCs w:val="20"/>
              </w:rPr>
              <w:t xml:space="preserve">OŚWIADCZENIE WYKONAWCY </w:t>
            </w:r>
          </w:p>
          <w:p w:rsidR="00751892" w:rsidRPr="0021605A" w:rsidRDefault="00751892" w:rsidP="006014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 przynależności albo braku przynależności do tej samej grupy kapitałowej</w:t>
            </w:r>
          </w:p>
          <w:p w:rsidR="00751892" w:rsidRPr="00572945" w:rsidRDefault="00751892" w:rsidP="0060142D">
            <w:pPr>
              <w:pStyle w:val="Normalny6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</w:p>
          <w:p w:rsidR="0078242E" w:rsidRPr="0078242E" w:rsidRDefault="0078242E" w:rsidP="0078242E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AA62A6" w:rsidRDefault="0078242E" w:rsidP="0078242E">
            <w:pPr>
              <w:pStyle w:val="Normalny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</w:t>
            </w:r>
          </w:p>
          <w:p w:rsidR="0078242E" w:rsidRPr="0078242E" w:rsidRDefault="0078242E" w:rsidP="0078242E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budowy oświetlenia drogowego </w:t>
            </w:r>
            <w:r w:rsidR="00AE3C62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751892" w:rsidRPr="00DD34FD" w:rsidRDefault="00751892" w:rsidP="0060142D">
            <w:pPr>
              <w:pStyle w:val="Normalny6"/>
              <w:ind w:left="142"/>
              <w:jc w:val="center"/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</w:pPr>
          </w:p>
        </w:tc>
      </w:tr>
    </w:tbl>
    <w:p w:rsidR="00A97DB5" w:rsidRPr="00B24ADC" w:rsidRDefault="00A97DB5" w:rsidP="00A97DB5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highlight w:val="yellow"/>
          <w:lang w:eastAsia="ar-SA"/>
        </w:rPr>
      </w:pPr>
    </w:p>
    <w:p w:rsidR="00A97DB5" w:rsidRPr="00617331" w:rsidRDefault="00A97DB5" w:rsidP="00A97DB5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Wykonawca:</w:t>
      </w:r>
    </w:p>
    <w:p w:rsidR="00A97DB5" w:rsidRDefault="00A97DB5" w:rsidP="00A97DB5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A97DB5" w:rsidRDefault="00A97DB5" w:rsidP="00A97DB5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:rsidR="00A97DB5" w:rsidRPr="00617331" w:rsidRDefault="00A97DB5" w:rsidP="00A97DB5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A97DB5" w:rsidRPr="00617331" w:rsidRDefault="00A97DB5" w:rsidP="00A97DB5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 wraz adresem Wykonawcy</w:t>
      </w:r>
      <w:r w:rsidRPr="00617331">
        <w:rPr>
          <w:rFonts w:ascii="Arial" w:hAnsi="Arial" w:cs="Arial"/>
          <w:i/>
          <w:sz w:val="16"/>
          <w:szCs w:val="16"/>
        </w:rPr>
        <w:t>)</w:t>
      </w:r>
    </w:p>
    <w:p w:rsidR="00A97DB5" w:rsidRPr="00B24ADC" w:rsidRDefault="00A97DB5" w:rsidP="00A97DB5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highlight w:val="yellow"/>
          <w:lang w:eastAsia="ar-SA"/>
        </w:rPr>
      </w:pPr>
    </w:p>
    <w:p w:rsidR="00A97DB5" w:rsidRPr="0070277B" w:rsidRDefault="00A97DB5" w:rsidP="00A97DB5">
      <w:pPr>
        <w:pStyle w:val="TekstprzypisudolnegoTekstprzypisu"/>
        <w:spacing w:line="360" w:lineRule="auto"/>
        <w:rPr>
          <w:rFonts w:ascii="Arial" w:hAnsi="Arial" w:cs="Arial"/>
        </w:rPr>
      </w:pPr>
    </w:p>
    <w:p w:rsidR="00A97DB5" w:rsidRPr="0070277B" w:rsidRDefault="00A97DB5" w:rsidP="00A97DB5">
      <w:pPr>
        <w:pStyle w:val="TekstprzypisudolnegoTekstprzypisu"/>
        <w:spacing w:line="360" w:lineRule="auto"/>
        <w:jc w:val="both"/>
        <w:rPr>
          <w:rFonts w:ascii="Arial" w:hAnsi="Arial" w:cs="Arial"/>
        </w:rPr>
      </w:pPr>
      <w:r w:rsidRPr="0070277B">
        <w:rPr>
          <w:rFonts w:ascii="Arial" w:hAnsi="Arial" w:cs="Arial"/>
        </w:rPr>
        <w:t xml:space="preserve">Przystępując do udziału w postępowaniu o zamówienie </w:t>
      </w:r>
      <w:proofErr w:type="spellStart"/>
      <w:r w:rsidRPr="0070277B">
        <w:rPr>
          <w:rFonts w:ascii="Arial" w:hAnsi="Arial" w:cs="Arial"/>
        </w:rPr>
        <w:t>publiczne</w:t>
      </w:r>
      <w:proofErr w:type="spellEnd"/>
      <w:r w:rsidRPr="0070277B">
        <w:rPr>
          <w:rFonts w:ascii="Arial" w:hAnsi="Arial" w:cs="Arial"/>
        </w:rPr>
        <w:t xml:space="preserve"> informuję, że </w:t>
      </w:r>
    </w:p>
    <w:p w:rsidR="00196D08" w:rsidRDefault="00A97DB5" w:rsidP="00A97DB5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51892">
        <w:rPr>
          <w:rFonts w:ascii="Arial" w:hAnsi="Arial" w:cs="Arial"/>
          <w:bCs/>
          <w:sz w:val="20"/>
          <w:szCs w:val="20"/>
        </w:rPr>
        <w:t xml:space="preserve">1) </w:t>
      </w:r>
      <w:r w:rsidR="00196D08" w:rsidRPr="00196D08">
        <w:rPr>
          <w:rFonts w:ascii="Arial" w:hAnsi="Arial" w:cs="Arial"/>
          <w:b/>
          <w:bCs/>
          <w:sz w:val="20"/>
          <w:szCs w:val="20"/>
        </w:rPr>
        <w:t>nie należę do żadnej grupy kapitałowej</w:t>
      </w:r>
      <w:r w:rsidR="00196D08" w:rsidRPr="00196D08">
        <w:rPr>
          <w:rFonts w:ascii="Arial" w:hAnsi="Arial" w:cs="Arial"/>
          <w:b/>
          <w:bCs/>
          <w:color w:val="FF0000"/>
          <w:sz w:val="20"/>
          <w:szCs w:val="20"/>
        </w:rPr>
        <w:t>*</w:t>
      </w:r>
      <w:r w:rsidR="00196D08" w:rsidRPr="00196D08">
        <w:rPr>
          <w:rFonts w:ascii="Arial" w:hAnsi="Arial" w:cs="Arial"/>
          <w:bCs/>
          <w:sz w:val="20"/>
          <w:szCs w:val="20"/>
        </w:rPr>
        <w:t>;</w:t>
      </w:r>
    </w:p>
    <w:p w:rsidR="00A97DB5" w:rsidRPr="00751892" w:rsidRDefault="00196D08" w:rsidP="00A97DB5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96D08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A97DB5" w:rsidRPr="00751892">
        <w:rPr>
          <w:rFonts w:ascii="Arial" w:hAnsi="Arial" w:cs="Arial"/>
          <w:b/>
          <w:bCs/>
          <w:sz w:val="20"/>
          <w:szCs w:val="20"/>
        </w:rPr>
        <w:t>nie należ</w:t>
      </w:r>
      <w:r w:rsidR="00A97DB5">
        <w:rPr>
          <w:rFonts w:ascii="Arial" w:hAnsi="Arial" w:cs="Arial"/>
          <w:b/>
          <w:bCs/>
          <w:sz w:val="20"/>
          <w:szCs w:val="20"/>
        </w:rPr>
        <w:t>ę</w:t>
      </w:r>
      <w:r w:rsidR="00A97DB5" w:rsidRPr="00751892">
        <w:rPr>
          <w:rFonts w:ascii="Arial" w:hAnsi="Arial" w:cs="Arial"/>
          <w:sz w:val="20"/>
          <w:szCs w:val="20"/>
        </w:rPr>
        <w:t xml:space="preserve"> </w:t>
      </w:r>
      <w:r w:rsidR="00A97DB5" w:rsidRPr="00751892">
        <w:rPr>
          <w:rFonts w:ascii="Arial" w:hAnsi="Arial" w:cs="Arial"/>
          <w:bCs/>
          <w:sz w:val="20"/>
          <w:szCs w:val="20"/>
        </w:rPr>
        <w:t>do grupy kapitałowej</w:t>
      </w:r>
      <w:r w:rsidR="00A97DB5">
        <w:rPr>
          <w:rFonts w:ascii="Arial" w:hAnsi="Arial" w:cs="Arial"/>
          <w:bCs/>
          <w:sz w:val="20"/>
          <w:szCs w:val="20"/>
        </w:rPr>
        <w:t xml:space="preserve"> z żadnym z Wykonawców, którzy złożyli odrębną ofertę lub ofertę częściową w ww. postępowaniu</w:t>
      </w:r>
      <w:r w:rsidR="00A97DB5">
        <w:rPr>
          <w:rFonts w:ascii="Arial" w:hAnsi="Arial" w:cs="Arial"/>
          <w:b/>
          <w:color w:val="FF0000"/>
          <w:sz w:val="20"/>
          <w:szCs w:val="20"/>
          <w:vertAlign w:val="superscript"/>
        </w:rPr>
        <w:t>*</w:t>
      </w:r>
      <w:r w:rsidR="00A97DB5" w:rsidRPr="00751892">
        <w:rPr>
          <w:rFonts w:ascii="Arial" w:hAnsi="Arial" w:cs="Arial"/>
          <w:bCs/>
          <w:sz w:val="20"/>
          <w:szCs w:val="20"/>
        </w:rPr>
        <w:t>;</w:t>
      </w:r>
    </w:p>
    <w:p w:rsidR="00A97DB5" w:rsidRPr="00751892" w:rsidRDefault="00196D08" w:rsidP="00A97DB5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</w:t>
      </w:r>
      <w:r w:rsidR="00A97DB5" w:rsidRPr="00751892">
        <w:rPr>
          <w:rFonts w:ascii="Arial" w:hAnsi="Arial" w:cs="Arial"/>
          <w:bCs/>
          <w:sz w:val="20"/>
          <w:szCs w:val="20"/>
        </w:rPr>
        <w:t xml:space="preserve">) </w:t>
      </w:r>
      <w:r w:rsidR="00A97DB5" w:rsidRPr="00751892">
        <w:rPr>
          <w:rFonts w:ascii="Arial" w:hAnsi="Arial" w:cs="Arial"/>
          <w:b/>
          <w:bCs/>
          <w:sz w:val="20"/>
          <w:szCs w:val="20"/>
        </w:rPr>
        <w:t>należ</w:t>
      </w:r>
      <w:r w:rsidR="00A97DB5">
        <w:rPr>
          <w:rFonts w:ascii="Arial" w:hAnsi="Arial" w:cs="Arial"/>
          <w:b/>
          <w:bCs/>
          <w:sz w:val="20"/>
          <w:szCs w:val="20"/>
        </w:rPr>
        <w:t>ę</w:t>
      </w:r>
      <w:r w:rsidR="00A97DB5" w:rsidRPr="00751892">
        <w:rPr>
          <w:rFonts w:ascii="Arial" w:hAnsi="Arial" w:cs="Arial"/>
          <w:bCs/>
          <w:sz w:val="20"/>
          <w:szCs w:val="20"/>
        </w:rPr>
        <w:t xml:space="preserve"> do </w:t>
      </w:r>
      <w:r w:rsidR="00A97DB5">
        <w:rPr>
          <w:rFonts w:ascii="Arial" w:hAnsi="Arial" w:cs="Arial"/>
          <w:bCs/>
          <w:sz w:val="20"/>
          <w:szCs w:val="20"/>
        </w:rPr>
        <w:t xml:space="preserve">tej samej </w:t>
      </w:r>
      <w:r w:rsidR="00A97DB5" w:rsidRPr="00751892">
        <w:rPr>
          <w:rFonts w:ascii="Arial" w:hAnsi="Arial" w:cs="Arial"/>
          <w:bCs/>
          <w:sz w:val="20"/>
          <w:szCs w:val="20"/>
        </w:rPr>
        <w:t xml:space="preserve">grupy kapitałowej </w:t>
      </w:r>
      <w:r w:rsidR="00A97DB5">
        <w:rPr>
          <w:rFonts w:ascii="Arial" w:hAnsi="Arial" w:cs="Arial"/>
          <w:bCs/>
          <w:sz w:val="20"/>
          <w:szCs w:val="20"/>
        </w:rPr>
        <w:t>z innym Wykonawcą, który złożył odrębną ofertę lub ofertę częściową w ww. postępowaniu</w:t>
      </w:r>
      <w:r w:rsidR="00A97DB5">
        <w:rPr>
          <w:rFonts w:ascii="Arial" w:hAnsi="Arial" w:cs="Arial"/>
          <w:b/>
          <w:bCs/>
          <w:color w:val="FF0000"/>
          <w:sz w:val="20"/>
          <w:szCs w:val="20"/>
          <w:vertAlign w:val="superscript"/>
        </w:rPr>
        <w:t>*</w:t>
      </w:r>
      <w:r w:rsidR="002D154F">
        <w:rPr>
          <w:rFonts w:ascii="Arial" w:hAnsi="Arial" w:cs="Arial"/>
          <w:b/>
          <w:bCs/>
          <w:color w:val="FF0000"/>
          <w:sz w:val="20"/>
          <w:szCs w:val="20"/>
          <w:vertAlign w:val="superscript"/>
        </w:rPr>
        <w:t>*</w:t>
      </w:r>
      <w:r w:rsidR="00A97DB5" w:rsidRPr="00751892">
        <w:rPr>
          <w:rFonts w:ascii="Arial" w:hAnsi="Arial" w:cs="Arial"/>
          <w:bCs/>
          <w:sz w:val="20"/>
          <w:szCs w:val="20"/>
        </w:rPr>
        <w:t>:</w:t>
      </w:r>
    </w:p>
    <w:p w:rsidR="00A97DB5" w:rsidRDefault="00A97DB5" w:rsidP="00A97DB5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a)</w:t>
      </w:r>
      <w:r w:rsidRPr="0070277B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</w:t>
      </w:r>
    </w:p>
    <w:p w:rsidR="00A97DB5" w:rsidRDefault="00A97DB5" w:rsidP="00A97DB5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b)</w:t>
      </w:r>
      <w:r w:rsidRPr="0070277B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</w:t>
      </w:r>
    </w:p>
    <w:p w:rsidR="00A97DB5" w:rsidRPr="0070277B" w:rsidRDefault="00A97DB5" w:rsidP="00A97DB5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</w:t>
      </w:r>
      <w:r w:rsidRPr="0070277B">
        <w:rPr>
          <w:rFonts w:ascii="Arial" w:hAnsi="Arial" w:cs="Arial"/>
          <w:bCs/>
          <w:sz w:val="20"/>
          <w:szCs w:val="20"/>
        </w:rPr>
        <w:t xml:space="preserve">……………………………………………………………………………………………………………… </w:t>
      </w:r>
    </w:p>
    <w:p w:rsidR="00A97DB5" w:rsidRDefault="00A97DB5" w:rsidP="00A97DB5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70277B">
        <w:rPr>
          <w:rFonts w:ascii="Arial" w:hAnsi="Arial" w:cs="Arial"/>
          <w:bCs/>
          <w:sz w:val="20"/>
          <w:szCs w:val="20"/>
        </w:rPr>
        <w:t xml:space="preserve">                                                        (</w:t>
      </w:r>
      <w:r w:rsidRPr="00635DB5">
        <w:rPr>
          <w:rFonts w:ascii="Arial" w:hAnsi="Arial" w:cs="Arial"/>
          <w:bCs/>
          <w:sz w:val="16"/>
          <w:szCs w:val="16"/>
        </w:rPr>
        <w:t xml:space="preserve">nazwy i adresy </w:t>
      </w:r>
      <w:r>
        <w:rPr>
          <w:rFonts w:ascii="Arial" w:hAnsi="Arial" w:cs="Arial"/>
          <w:bCs/>
          <w:sz w:val="16"/>
          <w:szCs w:val="16"/>
        </w:rPr>
        <w:t>tych Wykonawców</w:t>
      </w:r>
      <w:r w:rsidRPr="0070277B">
        <w:rPr>
          <w:rFonts w:ascii="Arial" w:hAnsi="Arial" w:cs="Arial"/>
          <w:bCs/>
          <w:sz w:val="20"/>
          <w:szCs w:val="20"/>
        </w:rPr>
        <w:t>)</w:t>
      </w:r>
    </w:p>
    <w:p w:rsidR="00A97DB5" w:rsidRPr="0070277B" w:rsidRDefault="00A97DB5" w:rsidP="00A97DB5">
      <w:pPr>
        <w:spacing w:after="0" w:line="360" w:lineRule="auto"/>
        <w:ind w:left="363"/>
        <w:rPr>
          <w:rFonts w:ascii="Arial" w:hAnsi="Arial" w:cs="Arial"/>
          <w:bCs/>
          <w:sz w:val="20"/>
          <w:szCs w:val="20"/>
        </w:rPr>
      </w:pPr>
    </w:p>
    <w:p w:rsidR="00A97DB5" w:rsidRPr="00E133A9" w:rsidRDefault="00A97DB5" w:rsidP="00A97DB5">
      <w:pPr>
        <w:pStyle w:val="Normalny6"/>
        <w:tabs>
          <w:tab w:val="left" w:pos="20160"/>
        </w:tabs>
        <w:spacing w:line="360" w:lineRule="auto"/>
        <w:jc w:val="both"/>
        <w:rPr>
          <w:rFonts w:ascii="Arial" w:hAnsi="Arial"/>
          <w:b/>
          <w:i/>
          <w:color w:val="FF0000"/>
          <w:sz w:val="18"/>
          <w:szCs w:val="18"/>
        </w:rPr>
      </w:pPr>
      <w:r w:rsidRPr="00E133A9">
        <w:rPr>
          <w:rFonts w:ascii="Arial" w:hAnsi="Arial"/>
          <w:b/>
          <w:i/>
          <w:color w:val="FF0000"/>
          <w:sz w:val="18"/>
          <w:szCs w:val="18"/>
        </w:rPr>
        <w:t>* niepotrzebne skreślić</w:t>
      </w:r>
    </w:p>
    <w:p w:rsidR="002D154F" w:rsidRPr="00E133A9" w:rsidRDefault="002D154F" w:rsidP="002D154F">
      <w:pPr>
        <w:pStyle w:val="Normalny6"/>
        <w:tabs>
          <w:tab w:val="left" w:pos="20160"/>
        </w:tabs>
        <w:spacing w:line="360" w:lineRule="auto"/>
        <w:jc w:val="both"/>
        <w:rPr>
          <w:rFonts w:ascii="Arial" w:hAnsi="Arial"/>
          <w:b/>
          <w:i/>
          <w:color w:val="FF0000"/>
          <w:sz w:val="18"/>
          <w:szCs w:val="18"/>
        </w:rPr>
      </w:pPr>
      <w:r>
        <w:rPr>
          <w:rFonts w:ascii="Arial" w:hAnsi="Arial"/>
          <w:b/>
          <w:i/>
          <w:color w:val="FF0000"/>
          <w:sz w:val="18"/>
          <w:szCs w:val="18"/>
        </w:rPr>
        <w:t>** w</w:t>
      </w:r>
      <w:r w:rsidRPr="000D4490">
        <w:rPr>
          <w:rFonts w:ascii="Arial" w:hAnsi="Arial"/>
          <w:b/>
          <w:i/>
          <w:color w:val="FF0000"/>
          <w:sz w:val="18"/>
          <w:szCs w:val="18"/>
        </w:rPr>
        <w:t xml:space="preserve"> przypadku przynależności </w:t>
      </w:r>
      <w:r>
        <w:rPr>
          <w:rFonts w:ascii="Arial" w:hAnsi="Arial"/>
          <w:b/>
          <w:i/>
          <w:color w:val="FF0000"/>
          <w:sz w:val="18"/>
          <w:szCs w:val="18"/>
        </w:rPr>
        <w:t>do tej samej grupy kapitałowej W</w:t>
      </w:r>
      <w:r w:rsidRPr="000D4490">
        <w:rPr>
          <w:rFonts w:ascii="Arial" w:hAnsi="Arial"/>
          <w:b/>
          <w:i/>
          <w:color w:val="FF0000"/>
          <w:sz w:val="18"/>
          <w:szCs w:val="18"/>
        </w:rPr>
        <w:t>ykonawca może złożyć wraz z niniejszym oświadczeniem dokumenty bądź informacje potwierdzające, ze powiązania z innym wykonawcą nie prowadzą do zakłócenia konkurencji w przedmiotowym postępowaniu o udzielenie zamówienia publicznego</w:t>
      </w:r>
    </w:p>
    <w:p w:rsidR="00A97DB5" w:rsidRPr="0070277B" w:rsidRDefault="00A97DB5" w:rsidP="00A97DB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A97DB5" w:rsidRPr="0070277B" w:rsidRDefault="00A97DB5" w:rsidP="00A97DB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0277B">
        <w:rPr>
          <w:rFonts w:ascii="Arial" w:hAnsi="Arial" w:cs="Arial"/>
          <w:b/>
          <w:bCs/>
          <w:sz w:val="20"/>
          <w:szCs w:val="20"/>
          <w:u w:val="single"/>
        </w:rPr>
        <w:t>UWAGA</w:t>
      </w:r>
    </w:p>
    <w:p w:rsidR="00A97DB5" w:rsidRPr="0070277B" w:rsidRDefault="00A97DB5" w:rsidP="002D154F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0277B">
        <w:rPr>
          <w:rFonts w:ascii="Arial" w:hAnsi="Arial" w:cs="Arial"/>
          <w:bCs/>
          <w:sz w:val="20"/>
          <w:szCs w:val="20"/>
        </w:rPr>
        <w:t>Pod pojęciem „</w:t>
      </w:r>
      <w:r w:rsidRPr="0070277B">
        <w:rPr>
          <w:rFonts w:ascii="Arial" w:hAnsi="Arial" w:cs="Arial"/>
          <w:b/>
          <w:bCs/>
          <w:sz w:val="20"/>
          <w:szCs w:val="20"/>
          <w:u w:val="single"/>
        </w:rPr>
        <w:t>grupa kapitałowa</w:t>
      </w:r>
      <w:r w:rsidRPr="0070277B">
        <w:rPr>
          <w:rFonts w:ascii="Arial" w:hAnsi="Arial" w:cs="Arial"/>
          <w:bCs/>
          <w:sz w:val="20"/>
          <w:szCs w:val="20"/>
        </w:rPr>
        <w:t xml:space="preserve">” zgodnie z ustawą  z dnia 16 lutego 2007 r. o ochronie konkurencji i konsumentów (Dz. U. Nr 50, poz. 331 z </w:t>
      </w:r>
      <w:proofErr w:type="spellStart"/>
      <w:r w:rsidRPr="0070277B">
        <w:rPr>
          <w:rFonts w:ascii="Arial" w:hAnsi="Arial" w:cs="Arial"/>
          <w:bCs/>
          <w:sz w:val="20"/>
          <w:szCs w:val="20"/>
        </w:rPr>
        <w:t>późn</w:t>
      </w:r>
      <w:proofErr w:type="spellEnd"/>
      <w:r w:rsidRPr="0070277B">
        <w:rPr>
          <w:rFonts w:ascii="Arial" w:hAnsi="Arial" w:cs="Arial"/>
          <w:bCs/>
          <w:sz w:val="20"/>
          <w:szCs w:val="20"/>
        </w:rPr>
        <w:t xml:space="preserve">. zm.) rozumie się </w:t>
      </w:r>
      <w:r w:rsidRPr="0070277B">
        <w:rPr>
          <w:rFonts w:ascii="Arial" w:hAnsi="Arial" w:cs="Arial"/>
          <w:b/>
          <w:bCs/>
          <w:sz w:val="20"/>
          <w:szCs w:val="20"/>
        </w:rPr>
        <w:t xml:space="preserve">wszystkich przedsiębiorców, którzy są kontrolowani w sposób  bezpośredni lub pośredni przez jednego przedsiębiorcę, w tym również tego przedsiębiorcę </w:t>
      </w:r>
      <w:r w:rsidRPr="0070277B">
        <w:rPr>
          <w:rFonts w:ascii="Arial" w:hAnsi="Arial" w:cs="Arial"/>
          <w:bCs/>
          <w:sz w:val="20"/>
          <w:szCs w:val="20"/>
        </w:rPr>
        <w:t xml:space="preserve">(art. 4 </w:t>
      </w:r>
      <w:proofErr w:type="spellStart"/>
      <w:r w:rsidRPr="0070277B">
        <w:rPr>
          <w:rFonts w:ascii="Arial" w:hAnsi="Arial" w:cs="Arial"/>
          <w:bCs/>
          <w:sz w:val="20"/>
          <w:szCs w:val="20"/>
        </w:rPr>
        <w:t>pkt</w:t>
      </w:r>
      <w:proofErr w:type="spellEnd"/>
      <w:r w:rsidRPr="0070277B">
        <w:rPr>
          <w:rFonts w:ascii="Arial" w:hAnsi="Arial" w:cs="Arial"/>
          <w:bCs/>
          <w:sz w:val="20"/>
          <w:szCs w:val="20"/>
        </w:rPr>
        <w:t xml:space="preserve"> 14 cyt. ustawy).</w:t>
      </w:r>
    </w:p>
    <w:p w:rsidR="00A97DB5" w:rsidRPr="0070277B" w:rsidRDefault="00A97DB5" w:rsidP="00A97D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7DB5" w:rsidRPr="0070277B" w:rsidRDefault="00A97DB5" w:rsidP="00A97DB5">
      <w:pPr>
        <w:spacing w:after="0" w:line="360" w:lineRule="auto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A97DB5" w:rsidRPr="0070277B" w:rsidRDefault="00A97DB5" w:rsidP="00A97DB5">
      <w:pPr>
        <w:spacing w:after="0" w:line="360" w:lineRule="auto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A97DB5" w:rsidRPr="0070277B" w:rsidRDefault="00A97DB5" w:rsidP="00A97DB5">
      <w:pPr>
        <w:spacing w:after="0" w:line="360" w:lineRule="auto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A97DB5" w:rsidRPr="0070277B" w:rsidRDefault="00A97DB5" w:rsidP="00A97DB5">
      <w:pPr>
        <w:spacing w:after="0" w:line="360" w:lineRule="auto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A97DB5" w:rsidRPr="00617331" w:rsidRDefault="00A97DB5" w:rsidP="00A97D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A97DB5" w:rsidRPr="00AA62A6" w:rsidRDefault="00A97DB5" w:rsidP="00A97DB5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AA62A6">
        <w:rPr>
          <w:rFonts w:ascii="Arial" w:hAnsi="Arial" w:cs="Arial"/>
          <w:i/>
          <w:iCs/>
          <w:sz w:val="18"/>
          <w:szCs w:val="18"/>
        </w:rPr>
        <w:t>miejscowość i data</w:t>
      </w:r>
      <w:r w:rsidRPr="00AA62A6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A97DB5" w:rsidRPr="00AA62A6" w:rsidRDefault="00A97DB5" w:rsidP="00A97DB5">
      <w:pPr>
        <w:spacing w:after="0" w:line="360" w:lineRule="auto"/>
        <w:ind w:left="4961" w:firstLine="709"/>
        <w:jc w:val="center"/>
        <w:rPr>
          <w:rFonts w:ascii="Arial" w:hAnsi="Arial" w:cs="Arial"/>
          <w:i/>
          <w:iCs/>
          <w:sz w:val="18"/>
          <w:szCs w:val="18"/>
          <w:highlight w:val="yellow"/>
        </w:rPr>
      </w:pPr>
      <w:r w:rsidRPr="00AA62A6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635DB5" w:rsidRPr="00751892" w:rsidRDefault="00635DB5" w:rsidP="00635DB5">
      <w:pPr>
        <w:spacing w:after="0" w:line="360" w:lineRule="auto"/>
        <w:rPr>
          <w:rFonts w:ascii="Arial" w:hAnsi="Arial" w:cs="Arial"/>
          <w:b/>
          <w:i/>
          <w:iCs/>
          <w:color w:val="FF0000"/>
          <w:sz w:val="18"/>
          <w:szCs w:val="18"/>
          <w:highlight w:val="yellow"/>
        </w:rPr>
      </w:pPr>
      <w:r w:rsidRPr="00751892">
        <w:rPr>
          <w:rFonts w:ascii="Arial" w:hAnsi="Arial" w:cs="Arial"/>
          <w:b/>
          <w:i/>
          <w:iCs/>
          <w:color w:val="FF0000"/>
          <w:sz w:val="18"/>
          <w:szCs w:val="18"/>
          <w:highlight w:val="yellow"/>
        </w:rPr>
        <w:br w:type="page"/>
      </w:r>
    </w:p>
    <w:p w:rsidR="00635DB5" w:rsidRPr="00635DB5" w:rsidRDefault="00635DB5" w:rsidP="00635DB5">
      <w:pPr>
        <w:spacing w:after="0" w:line="360" w:lineRule="auto"/>
        <w:rPr>
          <w:rFonts w:ascii="Arial" w:hAnsi="Arial" w:cs="Arial"/>
          <w:i/>
          <w:iCs/>
          <w:sz w:val="16"/>
          <w:szCs w:val="16"/>
          <w:highlight w:val="yellow"/>
        </w:rPr>
      </w:pPr>
    </w:p>
    <w:p w:rsidR="00897F91" w:rsidRDefault="00897F91">
      <w:pPr>
        <w:rPr>
          <w:rFonts w:ascii="Arial" w:hAnsi="Arial" w:cs="Arial"/>
          <w:i/>
          <w:iCs/>
          <w:sz w:val="20"/>
          <w:szCs w:val="20"/>
          <w:highlight w:val="yellow"/>
        </w:rPr>
      </w:pPr>
    </w:p>
    <w:tbl>
      <w:tblPr>
        <w:tblW w:w="0" w:type="auto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897F91" w:rsidRPr="00F069CB" w:rsidTr="00897F91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97F91" w:rsidRPr="00272D82" w:rsidRDefault="00897F91" w:rsidP="00897F91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załącznik nr </w:t>
            </w:r>
            <w:r w:rsidR="00827AC4">
              <w:rPr>
                <w:rFonts w:ascii="Arial" w:hAnsi="Arial"/>
                <w:b/>
                <w:sz w:val="20"/>
                <w:szCs w:val="20"/>
              </w:rPr>
              <w:t>5</w:t>
            </w:r>
            <w:r w:rsidRPr="00272D82">
              <w:rPr>
                <w:rFonts w:ascii="Arial" w:hAnsi="Arial"/>
                <w:b/>
                <w:sz w:val="20"/>
                <w:szCs w:val="20"/>
              </w:rPr>
              <w:t xml:space="preserve"> do SIWZ</w:t>
            </w:r>
          </w:p>
        </w:tc>
      </w:tr>
      <w:tr w:rsidR="00897F91" w:rsidRPr="00163E3D" w:rsidTr="004D14C0">
        <w:trPr>
          <w:trHeight w:hRule="exact" w:val="1479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97F91" w:rsidRDefault="00897F91" w:rsidP="00897F91">
            <w:pPr>
              <w:pStyle w:val="Normalny7"/>
              <w:jc w:val="center"/>
              <w:rPr>
                <w:rFonts w:ascii="Arial" w:hAnsi="Arial"/>
                <w:b/>
                <w:bCs/>
                <w:iCs/>
                <w:sz w:val="20"/>
                <w:szCs w:val="20"/>
              </w:rPr>
            </w:pPr>
            <w:r w:rsidRPr="0060142D">
              <w:rPr>
                <w:rFonts w:ascii="Arial" w:hAnsi="Arial"/>
                <w:b/>
                <w:bCs/>
                <w:iCs/>
                <w:sz w:val="20"/>
                <w:szCs w:val="20"/>
              </w:rPr>
              <w:t xml:space="preserve">WYKAZ </w:t>
            </w:r>
            <w:r>
              <w:rPr>
                <w:rFonts w:ascii="Arial" w:hAnsi="Arial"/>
                <w:b/>
                <w:bCs/>
                <w:iCs/>
                <w:sz w:val="20"/>
                <w:szCs w:val="20"/>
              </w:rPr>
              <w:t xml:space="preserve">OSÓB SKIEROWANYCH PRZEZ WYKONAWCĘ </w:t>
            </w:r>
          </w:p>
          <w:p w:rsidR="00897F91" w:rsidRPr="0060142D" w:rsidRDefault="00897F91" w:rsidP="00897F91">
            <w:pPr>
              <w:pStyle w:val="Normalny7"/>
              <w:jc w:val="center"/>
              <w:rPr>
                <w:rFonts w:ascii="Arial" w:hAnsi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Cs/>
                <w:sz w:val="20"/>
                <w:szCs w:val="20"/>
              </w:rPr>
              <w:t>DO REALIZACJI ZAMÓWIENIA PUBLICZNEGO</w:t>
            </w:r>
          </w:p>
          <w:p w:rsidR="00897F91" w:rsidRPr="00572945" w:rsidRDefault="00897F91" w:rsidP="00897F91">
            <w:pPr>
              <w:pStyle w:val="Normalny6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</w:p>
          <w:p w:rsidR="0078242E" w:rsidRPr="0078242E" w:rsidRDefault="0078242E" w:rsidP="0078242E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AA62A6" w:rsidRDefault="0078242E" w:rsidP="0078242E">
            <w:pPr>
              <w:pStyle w:val="Normalny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</w:t>
            </w:r>
          </w:p>
          <w:p w:rsidR="0078242E" w:rsidRPr="0078242E" w:rsidRDefault="0078242E" w:rsidP="0078242E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budowy oświetlenia drogowego </w:t>
            </w:r>
            <w:r w:rsidR="00AE3C62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897F91" w:rsidRPr="00DD34FD" w:rsidRDefault="00897F91" w:rsidP="00897F91">
            <w:pPr>
              <w:pStyle w:val="Normalny6"/>
              <w:ind w:left="142"/>
              <w:jc w:val="center"/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</w:pPr>
          </w:p>
        </w:tc>
      </w:tr>
    </w:tbl>
    <w:p w:rsidR="00897F91" w:rsidRDefault="00897F91" w:rsidP="00897F91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897F91" w:rsidRPr="00617331" w:rsidRDefault="00897F91" w:rsidP="00897F91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Wykonawca:</w:t>
      </w:r>
    </w:p>
    <w:p w:rsidR="00897F91" w:rsidRDefault="00897F91" w:rsidP="00897F91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97F91" w:rsidRDefault="00897F91" w:rsidP="00897F91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:rsidR="00897F91" w:rsidRPr="00617331" w:rsidRDefault="00897F91" w:rsidP="00897F91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897F91" w:rsidRPr="00617331" w:rsidRDefault="00897F91" w:rsidP="00897F91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 wraz adresem Wykonawcy,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17331">
        <w:rPr>
          <w:rFonts w:ascii="Arial" w:hAnsi="Arial" w:cs="Arial"/>
          <w:i/>
          <w:sz w:val="16"/>
          <w:szCs w:val="16"/>
        </w:rPr>
        <w:t>)</w:t>
      </w:r>
    </w:p>
    <w:p w:rsidR="00897F91" w:rsidRPr="00617331" w:rsidRDefault="00897F91" w:rsidP="00897F91">
      <w:pPr>
        <w:spacing w:after="0"/>
        <w:rPr>
          <w:rFonts w:ascii="Arial" w:hAnsi="Arial" w:cs="Arial"/>
          <w:b/>
          <w:sz w:val="20"/>
          <w:szCs w:val="20"/>
        </w:rPr>
      </w:pPr>
      <w:r w:rsidRPr="00617331">
        <w:rPr>
          <w:rFonts w:ascii="Arial" w:hAnsi="Arial" w:cs="Arial"/>
          <w:b/>
          <w:sz w:val="20"/>
          <w:szCs w:val="20"/>
        </w:rPr>
        <w:t>reprezentowany przez:</w:t>
      </w:r>
    </w:p>
    <w:p w:rsidR="00897F91" w:rsidRPr="00617331" w:rsidRDefault="00897F91" w:rsidP="00897F91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897F91" w:rsidRPr="00617331" w:rsidRDefault="00897F91" w:rsidP="00897F91">
      <w:pPr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617331">
        <w:rPr>
          <w:rFonts w:ascii="Arial" w:hAnsi="Arial" w:cs="Arial"/>
          <w:sz w:val="20"/>
          <w:szCs w:val="20"/>
        </w:rPr>
        <w:t>……</w:t>
      </w:r>
    </w:p>
    <w:p w:rsidR="00897F91" w:rsidRPr="00617331" w:rsidRDefault="00897F91" w:rsidP="00897F91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617331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897F91" w:rsidRDefault="00897F91" w:rsidP="00897F91">
      <w:pPr>
        <w:jc w:val="both"/>
        <w:rPr>
          <w:rFonts w:ascii="Arial" w:hAnsi="Arial" w:cs="Arial"/>
          <w:b/>
          <w:iCs/>
          <w:sz w:val="20"/>
          <w:szCs w:val="20"/>
        </w:rPr>
      </w:pPr>
    </w:p>
    <w:tbl>
      <w:tblPr>
        <w:tblStyle w:val="Tabela-Siatka"/>
        <w:tblW w:w="9747" w:type="dxa"/>
        <w:tblLook w:val="04A0"/>
      </w:tblPr>
      <w:tblGrid>
        <w:gridCol w:w="534"/>
        <w:gridCol w:w="2409"/>
        <w:gridCol w:w="2977"/>
        <w:gridCol w:w="3827"/>
      </w:tblGrid>
      <w:tr w:rsidR="004D14C0" w:rsidRPr="00E54E10" w:rsidTr="004D14C0">
        <w:tc>
          <w:tcPr>
            <w:tcW w:w="534" w:type="dxa"/>
          </w:tcPr>
          <w:p w:rsidR="004D14C0" w:rsidRPr="00E54E10" w:rsidRDefault="004D14C0" w:rsidP="00E54E10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Lp.</w:t>
            </w:r>
          </w:p>
        </w:tc>
        <w:tc>
          <w:tcPr>
            <w:tcW w:w="2409" w:type="dxa"/>
          </w:tcPr>
          <w:p w:rsidR="004D14C0" w:rsidRPr="00E54E10" w:rsidRDefault="004D14C0" w:rsidP="00E54E10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Imię i nazwisko</w:t>
            </w:r>
          </w:p>
        </w:tc>
        <w:tc>
          <w:tcPr>
            <w:tcW w:w="2977" w:type="dxa"/>
          </w:tcPr>
          <w:p w:rsidR="004D14C0" w:rsidRDefault="004D14C0" w:rsidP="00E54E10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Uprawnienia </w:t>
            </w:r>
          </w:p>
          <w:p w:rsidR="004D14C0" w:rsidRPr="00E54E10" w:rsidRDefault="004D14C0" w:rsidP="00E54E10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(rodzaj specjalności)</w:t>
            </w:r>
          </w:p>
        </w:tc>
        <w:tc>
          <w:tcPr>
            <w:tcW w:w="3827" w:type="dxa"/>
          </w:tcPr>
          <w:p w:rsidR="004D14C0" w:rsidRPr="00E54E10" w:rsidRDefault="004D14C0" w:rsidP="00E54E10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Informacja o podstawie do dysponowania osobą</w:t>
            </w:r>
          </w:p>
        </w:tc>
      </w:tr>
      <w:tr w:rsidR="004D14C0" w:rsidRPr="00E54E10" w:rsidTr="004D14C0">
        <w:tc>
          <w:tcPr>
            <w:tcW w:w="534" w:type="dxa"/>
          </w:tcPr>
          <w:p w:rsidR="004D14C0" w:rsidRPr="00E54E10" w:rsidRDefault="004D14C0" w:rsidP="00E54E10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54E10">
              <w:rPr>
                <w:rFonts w:ascii="Arial" w:hAnsi="Arial" w:cs="Arial"/>
                <w:iCs/>
                <w:sz w:val="16"/>
                <w:szCs w:val="16"/>
              </w:rPr>
              <w:t>1</w:t>
            </w:r>
          </w:p>
        </w:tc>
        <w:tc>
          <w:tcPr>
            <w:tcW w:w="2409" w:type="dxa"/>
          </w:tcPr>
          <w:p w:rsidR="004D14C0" w:rsidRPr="00E54E10" w:rsidRDefault="004D14C0" w:rsidP="00E54E10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54E10">
              <w:rPr>
                <w:rFonts w:ascii="Arial" w:hAnsi="Arial" w:cs="Arial"/>
                <w:iCs/>
                <w:sz w:val="16"/>
                <w:szCs w:val="16"/>
              </w:rPr>
              <w:t>2</w:t>
            </w:r>
          </w:p>
        </w:tc>
        <w:tc>
          <w:tcPr>
            <w:tcW w:w="2977" w:type="dxa"/>
          </w:tcPr>
          <w:p w:rsidR="004D14C0" w:rsidRPr="00E54E10" w:rsidRDefault="00AF52E2" w:rsidP="00E54E10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3</w:t>
            </w:r>
          </w:p>
        </w:tc>
        <w:tc>
          <w:tcPr>
            <w:tcW w:w="3827" w:type="dxa"/>
          </w:tcPr>
          <w:p w:rsidR="004D14C0" w:rsidRPr="00E54E10" w:rsidRDefault="00AF52E2" w:rsidP="00E54E10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4</w:t>
            </w:r>
          </w:p>
        </w:tc>
      </w:tr>
      <w:tr w:rsidR="004D14C0" w:rsidRPr="005F7FA9" w:rsidTr="004D14C0">
        <w:tc>
          <w:tcPr>
            <w:tcW w:w="534" w:type="dxa"/>
          </w:tcPr>
          <w:p w:rsidR="004D14C0" w:rsidRPr="005F7FA9" w:rsidRDefault="004D14C0" w:rsidP="004D14C0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2409" w:type="dxa"/>
          </w:tcPr>
          <w:p w:rsidR="004D14C0" w:rsidRPr="005F7FA9" w:rsidRDefault="004D14C0" w:rsidP="004D14C0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4D14C0" w:rsidRPr="005F7FA9" w:rsidRDefault="004D14C0" w:rsidP="004D14C0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2977" w:type="dxa"/>
          </w:tcPr>
          <w:p w:rsidR="004D14C0" w:rsidRPr="004D14C0" w:rsidRDefault="004D14C0" w:rsidP="00AA62A6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4D14C0" w:rsidRPr="004D14C0" w:rsidRDefault="004D14C0" w:rsidP="00AA62A6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4D14C0">
              <w:rPr>
                <w:rFonts w:ascii="Arial" w:hAnsi="Arial" w:cs="Arial"/>
                <w:iCs/>
                <w:sz w:val="16"/>
                <w:szCs w:val="16"/>
              </w:rPr>
              <w:t xml:space="preserve">Uprawnienia budowlane w specjalności </w:t>
            </w:r>
            <w:r w:rsidRPr="004D14C0">
              <w:rPr>
                <w:rFonts w:ascii="Arial" w:hAnsi="Arial"/>
                <w:sz w:val="16"/>
                <w:szCs w:val="16"/>
              </w:rPr>
              <w:t>instalacyjnej w zakresie sieci, instalacji i urządzeń elektrycznych i elektroenergetycznych</w:t>
            </w:r>
          </w:p>
        </w:tc>
        <w:tc>
          <w:tcPr>
            <w:tcW w:w="3827" w:type="dxa"/>
          </w:tcPr>
          <w:p w:rsidR="004D14C0" w:rsidRPr="004D14C0" w:rsidRDefault="004D14C0" w:rsidP="004D14C0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4D14C0" w:rsidRPr="004D14C0" w:rsidRDefault="004D14C0" w:rsidP="004D14C0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4D14C0">
              <w:rPr>
                <w:rFonts w:ascii="Arial" w:hAnsi="Arial" w:cs="Arial"/>
                <w:iCs/>
                <w:sz w:val="16"/>
                <w:szCs w:val="16"/>
              </w:rPr>
              <w:t>Samodzielnie na podstawie:</w:t>
            </w:r>
          </w:p>
          <w:p w:rsidR="004D14C0" w:rsidRPr="004D14C0" w:rsidRDefault="004D14C0" w:rsidP="004D14C0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4D14C0" w:rsidRPr="004D14C0" w:rsidRDefault="004D14C0" w:rsidP="004D14C0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4D14C0">
              <w:rPr>
                <w:rFonts w:ascii="Arial" w:hAnsi="Arial" w:cs="Arial"/>
                <w:iCs/>
                <w:sz w:val="16"/>
                <w:szCs w:val="16"/>
              </w:rPr>
              <w:t>……………………………….*</w:t>
            </w:r>
          </w:p>
          <w:p w:rsidR="004D14C0" w:rsidRPr="004D14C0" w:rsidRDefault="004D14C0" w:rsidP="004D14C0">
            <w:pPr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4D14C0">
              <w:rPr>
                <w:rFonts w:ascii="Arial" w:hAnsi="Arial" w:cs="Arial"/>
                <w:iCs/>
                <w:sz w:val="14"/>
                <w:szCs w:val="14"/>
              </w:rPr>
              <w:t>(należy wskazać rodzaj umowy np. umowa o podwykonawstwo, umowa cywilno-prawna itp.)</w:t>
            </w:r>
          </w:p>
          <w:p w:rsidR="004D14C0" w:rsidRPr="004D14C0" w:rsidRDefault="004D14C0" w:rsidP="004D14C0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4D14C0" w:rsidRPr="004D14C0" w:rsidRDefault="004D14C0" w:rsidP="004D14C0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4D14C0">
              <w:rPr>
                <w:rFonts w:ascii="Arial" w:hAnsi="Arial" w:cs="Arial"/>
                <w:iCs/>
                <w:sz w:val="16"/>
                <w:szCs w:val="16"/>
              </w:rPr>
              <w:t>Osoba zostanie udostępniona przez inny podmiot*</w:t>
            </w:r>
          </w:p>
          <w:p w:rsidR="004D14C0" w:rsidRPr="004D14C0" w:rsidRDefault="004D14C0" w:rsidP="004D14C0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4D14C0" w:rsidRPr="004D14C0" w:rsidRDefault="004D14C0" w:rsidP="004D14C0">
            <w:pPr>
              <w:jc w:val="both"/>
              <w:rPr>
                <w:rFonts w:ascii="Arial" w:hAnsi="Arial" w:cs="Arial"/>
                <w:iCs/>
                <w:color w:val="FF0000"/>
                <w:sz w:val="14"/>
                <w:szCs w:val="14"/>
              </w:rPr>
            </w:pPr>
            <w:r w:rsidRPr="004D14C0">
              <w:rPr>
                <w:rFonts w:ascii="Arial" w:hAnsi="Arial" w:cs="Arial"/>
                <w:iCs/>
                <w:color w:val="FF0000"/>
                <w:sz w:val="14"/>
                <w:szCs w:val="14"/>
              </w:rPr>
              <w:t>* niepotrzebne skreślić</w:t>
            </w:r>
          </w:p>
        </w:tc>
      </w:tr>
    </w:tbl>
    <w:p w:rsidR="005F7FA9" w:rsidRDefault="005F7FA9" w:rsidP="00897F91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5F7FA9" w:rsidRDefault="005F7FA9" w:rsidP="00897F91">
      <w:pPr>
        <w:jc w:val="both"/>
        <w:rPr>
          <w:rFonts w:ascii="Arial" w:hAnsi="Arial" w:cs="Arial"/>
          <w:b/>
          <w:iCs/>
          <w:sz w:val="20"/>
          <w:szCs w:val="20"/>
        </w:rPr>
      </w:pPr>
    </w:p>
    <w:p w:rsidR="005F7FA9" w:rsidRPr="00617331" w:rsidRDefault="005F7FA9" w:rsidP="005F7F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5F7FA9" w:rsidRPr="00AA62A6" w:rsidRDefault="005F7FA9" w:rsidP="005F7FA9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AA62A6">
        <w:rPr>
          <w:rFonts w:ascii="Arial" w:hAnsi="Arial" w:cs="Arial"/>
          <w:i/>
          <w:iCs/>
          <w:sz w:val="18"/>
          <w:szCs w:val="18"/>
        </w:rPr>
        <w:t>miejscowość i data</w:t>
      </w:r>
      <w:r w:rsidRPr="00AA62A6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5F7FA9" w:rsidRPr="00AA62A6" w:rsidRDefault="005F7FA9" w:rsidP="005F7FA9">
      <w:pPr>
        <w:spacing w:after="0" w:line="360" w:lineRule="auto"/>
        <w:ind w:left="4961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AA62A6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354DDF" w:rsidRDefault="00354DDF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br w:type="page"/>
      </w:r>
    </w:p>
    <w:p w:rsidR="00354DDF" w:rsidRPr="0070277B" w:rsidRDefault="00354DDF" w:rsidP="005F7FA9">
      <w:pPr>
        <w:spacing w:after="0" w:line="360" w:lineRule="auto"/>
        <w:ind w:left="4961" w:firstLine="709"/>
        <w:jc w:val="center"/>
        <w:rPr>
          <w:rFonts w:ascii="Arial" w:hAnsi="Arial" w:cs="Arial"/>
          <w:i/>
          <w:iCs/>
          <w:sz w:val="20"/>
          <w:szCs w:val="20"/>
          <w:highlight w:val="yellow"/>
        </w:rPr>
      </w:pPr>
    </w:p>
    <w:tbl>
      <w:tblPr>
        <w:tblW w:w="9695" w:type="dxa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354DDF" w:rsidRPr="00F069CB" w:rsidTr="00354DDF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4DDF" w:rsidRPr="00272D82" w:rsidRDefault="00827AC4" w:rsidP="0017546A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załącznik nr 6</w:t>
            </w:r>
            <w:r w:rsidR="00354DDF" w:rsidRPr="00272D82">
              <w:rPr>
                <w:rFonts w:ascii="Arial" w:hAnsi="Arial"/>
                <w:b/>
                <w:sz w:val="20"/>
                <w:szCs w:val="20"/>
              </w:rPr>
              <w:t xml:space="preserve"> do SIWZ</w:t>
            </w:r>
          </w:p>
        </w:tc>
      </w:tr>
      <w:tr w:rsidR="00354DDF" w:rsidRPr="00163E3D" w:rsidTr="004D14C0">
        <w:trPr>
          <w:trHeight w:hRule="exact" w:val="1458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4DDF" w:rsidRPr="00354DDF" w:rsidRDefault="00354DDF" w:rsidP="00354DDF">
            <w:pPr>
              <w:spacing w:before="120" w:after="120"/>
              <w:ind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DDF">
              <w:rPr>
                <w:rFonts w:ascii="Arial" w:hAnsi="Arial" w:cs="Arial"/>
                <w:b/>
                <w:sz w:val="20"/>
                <w:szCs w:val="20"/>
              </w:rPr>
              <w:t>ZOBOWIĄZANIE PODMIOTU DO ODDANIA DO DYSPOZYCJI WYKONAWCY</w:t>
            </w:r>
            <w:r w:rsidRPr="00354DDF">
              <w:rPr>
                <w:rFonts w:ascii="Arial" w:hAnsi="Arial" w:cs="Arial"/>
                <w:b/>
                <w:sz w:val="20"/>
                <w:szCs w:val="20"/>
              </w:rPr>
              <w:br/>
              <w:t>NIEZBĘDNYCH ZASOBÓW NA POTRZEBY WYKONANIA ZAMÓWIENIA</w:t>
            </w:r>
          </w:p>
          <w:p w:rsidR="0078242E" w:rsidRPr="0078242E" w:rsidRDefault="0078242E" w:rsidP="0078242E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AA62A6" w:rsidRDefault="0078242E" w:rsidP="0078242E">
            <w:pPr>
              <w:pStyle w:val="Normalny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</w:t>
            </w:r>
          </w:p>
          <w:p w:rsidR="0078242E" w:rsidRPr="0078242E" w:rsidRDefault="0078242E" w:rsidP="0078242E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budowy oświetlenia drogowego </w:t>
            </w:r>
            <w:r w:rsidR="00AE3C62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354DDF" w:rsidRPr="00DD34FD" w:rsidRDefault="00354DDF" w:rsidP="0017546A">
            <w:pPr>
              <w:pStyle w:val="Normalny6"/>
              <w:ind w:left="142"/>
              <w:jc w:val="center"/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</w:pPr>
          </w:p>
        </w:tc>
      </w:tr>
    </w:tbl>
    <w:p w:rsidR="00354DDF" w:rsidRDefault="00354DDF" w:rsidP="00354DDF">
      <w:pPr>
        <w:spacing w:after="0" w:line="360" w:lineRule="auto"/>
        <w:ind w:right="1"/>
        <w:jc w:val="both"/>
        <w:rPr>
          <w:rFonts w:ascii="Arial" w:hAnsi="Arial" w:cs="Arial"/>
          <w:i/>
          <w:sz w:val="20"/>
          <w:szCs w:val="20"/>
        </w:rPr>
      </w:pPr>
    </w:p>
    <w:p w:rsidR="00354DDF" w:rsidRPr="00354DDF" w:rsidRDefault="00354DDF" w:rsidP="00354DDF">
      <w:pPr>
        <w:spacing w:after="0" w:line="360" w:lineRule="auto"/>
        <w:ind w:right="1"/>
        <w:jc w:val="both"/>
        <w:rPr>
          <w:rFonts w:ascii="Arial" w:hAnsi="Arial" w:cs="Arial"/>
          <w:b/>
          <w:sz w:val="20"/>
          <w:szCs w:val="20"/>
        </w:rPr>
      </w:pPr>
      <w:r w:rsidRPr="00354DDF">
        <w:rPr>
          <w:rFonts w:ascii="Arial" w:hAnsi="Arial" w:cs="Arial"/>
          <w:b/>
          <w:sz w:val="20"/>
          <w:szCs w:val="20"/>
        </w:rPr>
        <w:t>Uwaga!</w:t>
      </w:r>
    </w:p>
    <w:p w:rsidR="00354DDF" w:rsidRPr="00354DDF" w:rsidRDefault="00354DDF" w:rsidP="00354DDF">
      <w:pPr>
        <w:spacing w:after="0" w:line="360" w:lineRule="auto"/>
        <w:ind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Zamiast niniejszego formularza można przedstawić inne dokumenty, w szczególności:</w:t>
      </w:r>
    </w:p>
    <w:p w:rsidR="00354DDF" w:rsidRPr="00354DDF" w:rsidRDefault="00354DDF" w:rsidP="000E0B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426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 xml:space="preserve">Zobowiązanie podmiotu, o którym mowa w art. 22a ustawy </w:t>
      </w:r>
      <w:proofErr w:type="spellStart"/>
      <w:r w:rsidRPr="00354DDF">
        <w:rPr>
          <w:rFonts w:ascii="Arial" w:hAnsi="Arial" w:cs="Arial"/>
          <w:sz w:val="20"/>
          <w:szCs w:val="20"/>
        </w:rPr>
        <w:t>Pzp</w:t>
      </w:r>
      <w:proofErr w:type="spellEnd"/>
      <w:r w:rsidRPr="00354DDF">
        <w:rPr>
          <w:rFonts w:ascii="Arial" w:hAnsi="Arial" w:cs="Arial"/>
          <w:sz w:val="20"/>
          <w:szCs w:val="20"/>
        </w:rPr>
        <w:t>.</w:t>
      </w:r>
    </w:p>
    <w:p w:rsidR="00354DDF" w:rsidRPr="00354DDF" w:rsidRDefault="00354DDF" w:rsidP="000E0B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426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Dokumenty które określają w szczególności:</w:t>
      </w:r>
    </w:p>
    <w:p w:rsidR="00354DDF" w:rsidRPr="00354DDF" w:rsidRDefault="00354DDF" w:rsidP="000E0B4B">
      <w:pPr>
        <w:pStyle w:val="Kolorowalistaakcent11"/>
        <w:widowControl w:val="0"/>
        <w:numPr>
          <w:ilvl w:val="0"/>
          <w:numId w:val="21"/>
        </w:numPr>
        <w:tabs>
          <w:tab w:val="left" w:pos="851"/>
        </w:tabs>
        <w:suppressAutoHyphens/>
        <w:spacing w:after="0" w:line="360" w:lineRule="auto"/>
        <w:ind w:left="851" w:right="1" w:hanging="425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zakres dostępnych wykonawcy zasobów innego podmiotu;</w:t>
      </w:r>
    </w:p>
    <w:p w:rsidR="00354DDF" w:rsidRPr="00354DDF" w:rsidRDefault="00354DDF" w:rsidP="000E0B4B">
      <w:pPr>
        <w:pStyle w:val="Kolorowalistaakcent11"/>
        <w:widowControl w:val="0"/>
        <w:numPr>
          <w:ilvl w:val="0"/>
          <w:numId w:val="21"/>
        </w:numPr>
        <w:tabs>
          <w:tab w:val="left" w:pos="851"/>
        </w:tabs>
        <w:suppressAutoHyphens/>
        <w:spacing w:after="0" w:line="360" w:lineRule="auto"/>
        <w:ind w:left="851" w:right="1" w:hanging="425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sposób wykorzystania zasobów innego podmiotu, przez wykonawcę, przy wykonywaniu zamówienia publicznego;</w:t>
      </w:r>
    </w:p>
    <w:p w:rsidR="00354DDF" w:rsidRPr="00354DDF" w:rsidRDefault="00354DDF" w:rsidP="000E0B4B">
      <w:pPr>
        <w:pStyle w:val="Kolorowalistaakcent11"/>
        <w:widowControl w:val="0"/>
        <w:numPr>
          <w:ilvl w:val="0"/>
          <w:numId w:val="21"/>
        </w:numPr>
        <w:tabs>
          <w:tab w:val="left" w:pos="851"/>
        </w:tabs>
        <w:suppressAutoHyphens/>
        <w:spacing w:after="0" w:line="360" w:lineRule="auto"/>
        <w:ind w:left="851" w:right="1" w:hanging="425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zakres i okres udziału innego podmiotu przy wykonywaniu zamówienia publicznego;</w:t>
      </w:r>
    </w:p>
    <w:p w:rsidR="00354DDF" w:rsidRPr="00354DDF" w:rsidRDefault="00354DDF" w:rsidP="000E0B4B">
      <w:pPr>
        <w:pStyle w:val="Kolorowalistaakcent11"/>
        <w:widowControl w:val="0"/>
        <w:numPr>
          <w:ilvl w:val="0"/>
          <w:numId w:val="21"/>
        </w:numPr>
        <w:tabs>
          <w:tab w:val="left" w:pos="851"/>
        </w:tabs>
        <w:suppressAutoHyphens/>
        <w:spacing w:after="0" w:line="360" w:lineRule="auto"/>
        <w:ind w:left="851" w:right="1" w:hanging="425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:rsidR="00354DDF" w:rsidRPr="00354DDF" w:rsidRDefault="00354DDF" w:rsidP="00354DDF">
      <w:pPr>
        <w:pStyle w:val="Kolorowalistaakcent11"/>
        <w:widowControl w:val="0"/>
        <w:tabs>
          <w:tab w:val="left" w:pos="851"/>
        </w:tabs>
        <w:suppressAutoHyphens/>
        <w:spacing w:after="0" w:line="360" w:lineRule="auto"/>
        <w:ind w:left="851" w:right="1"/>
        <w:jc w:val="both"/>
        <w:rPr>
          <w:rFonts w:ascii="Arial" w:hAnsi="Arial" w:cs="Arial"/>
          <w:i/>
          <w:sz w:val="20"/>
          <w:szCs w:val="20"/>
        </w:rPr>
      </w:pPr>
    </w:p>
    <w:p w:rsidR="00354DDF" w:rsidRPr="00354DDF" w:rsidRDefault="00354DDF" w:rsidP="00354DDF">
      <w:pPr>
        <w:spacing w:after="0" w:line="360" w:lineRule="auto"/>
        <w:ind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Ja:</w:t>
      </w:r>
    </w:p>
    <w:p w:rsidR="00354DDF" w:rsidRPr="00354DDF" w:rsidRDefault="00354DDF" w:rsidP="00354DD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354DD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:rsidR="00354DDF" w:rsidRPr="00354DDF" w:rsidRDefault="00354DDF" w:rsidP="00354DDF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354DDF">
        <w:rPr>
          <w:rFonts w:ascii="Arial" w:hAnsi="Arial" w:cs="Arial"/>
          <w:i/>
          <w:sz w:val="18"/>
          <w:szCs w:val="18"/>
        </w:rPr>
        <w:t>(Imię i nazwisko osoby upoważnionej do reprezentowania podmiotu, stanowisko – właściciel, prezes zarządu, członek zarządu, prokurent, upełnomocniony reprezentant, itp.)</w:t>
      </w:r>
    </w:p>
    <w:p w:rsidR="00354DDF" w:rsidRPr="00354DDF" w:rsidRDefault="00354DDF" w:rsidP="00354DDF">
      <w:pPr>
        <w:pStyle w:val="Styl"/>
        <w:tabs>
          <w:tab w:val="left" w:pos="3227"/>
        </w:tabs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</w:p>
    <w:p w:rsidR="00354DDF" w:rsidRPr="00354DDF" w:rsidRDefault="00354DDF" w:rsidP="00354DDF">
      <w:pPr>
        <w:pStyle w:val="Styl"/>
        <w:tabs>
          <w:tab w:val="left" w:pos="3227"/>
        </w:tabs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Działając w imieniu i na rzecz:</w:t>
      </w:r>
    </w:p>
    <w:p w:rsidR="00354DDF" w:rsidRPr="00354DDF" w:rsidRDefault="00354DDF" w:rsidP="00354DD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354DDF" w:rsidRPr="00354DDF" w:rsidRDefault="00354DDF" w:rsidP="00354DDF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354DDF">
        <w:rPr>
          <w:rFonts w:ascii="Arial" w:hAnsi="Arial" w:cs="Arial"/>
          <w:i/>
          <w:sz w:val="18"/>
          <w:szCs w:val="18"/>
        </w:rPr>
        <w:t>(nazwa podmiotu)</w:t>
      </w:r>
    </w:p>
    <w:p w:rsidR="00354DDF" w:rsidRPr="00354DDF" w:rsidRDefault="00354DDF" w:rsidP="00354DDF">
      <w:pPr>
        <w:pStyle w:val="Styl"/>
        <w:tabs>
          <w:tab w:val="left" w:pos="3227"/>
        </w:tabs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</w:p>
    <w:p w:rsidR="00354DDF" w:rsidRPr="00354DDF" w:rsidRDefault="00354DDF" w:rsidP="00354DDF">
      <w:pPr>
        <w:pStyle w:val="Styl"/>
        <w:tabs>
          <w:tab w:val="left" w:pos="3227"/>
        </w:tabs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Zobowiązuję się do oddania nw. zasobów na potrzeby wykonania zamówienia:</w:t>
      </w:r>
    </w:p>
    <w:p w:rsidR="00354DDF" w:rsidRPr="00354DDF" w:rsidRDefault="00354DDF" w:rsidP="00354DDF">
      <w:pPr>
        <w:spacing w:after="0" w:line="360" w:lineRule="auto"/>
        <w:ind w:right="1"/>
        <w:jc w:val="center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354DDF" w:rsidRPr="00354DDF" w:rsidRDefault="00354DDF" w:rsidP="00354DDF">
      <w:pPr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354DDF">
        <w:rPr>
          <w:rFonts w:ascii="Arial" w:hAnsi="Arial" w:cs="Arial"/>
          <w:i/>
          <w:sz w:val="20"/>
          <w:szCs w:val="20"/>
        </w:rPr>
        <w:t>(określenie zasobu – sytuacja finansowa lub ekonomiczna, zdolność techniczna lub zawodowa)</w:t>
      </w:r>
    </w:p>
    <w:p w:rsidR="00354DDF" w:rsidRPr="00354DDF" w:rsidRDefault="00354DDF" w:rsidP="00354DDF">
      <w:pPr>
        <w:pStyle w:val="pkt"/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</w:p>
    <w:p w:rsidR="00354DDF" w:rsidRPr="00354DDF" w:rsidRDefault="00354DDF" w:rsidP="00354DDF">
      <w:pPr>
        <w:pStyle w:val="Styl"/>
        <w:tabs>
          <w:tab w:val="left" w:pos="3227"/>
        </w:tabs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dyspozycji W</w:t>
      </w:r>
      <w:r w:rsidRPr="00354DDF">
        <w:rPr>
          <w:rFonts w:ascii="Arial" w:hAnsi="Arial" w:cs="Arial"/>
          <w:sz w:val="20"/>
          <w:szCs w:val="20"/>
        </w:rPr>
        <w:t>ykonawcy:</w:t>
      </w:r>
    </w:p>
    <w:p w:rsidR="00354DDF" w:rsidRPr="00354DDF" w:rsidRDefault="00354DDF" w:rsidP="00354DD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354DDF" w:rsidRPr="00354DDF" w:rsidRDefault="00354DDF" w:rsidP="00354DDF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354DDF">
        <w:rPr>
          <w:rFonts w:ascii="Arial" w:hAnsi="Arial" w:cs="Arial"/>
          <w:i/>
          <w:sz w:val="18"/>
          <w:szCs w:val="18"/>
        </w:rPr>
        <w:t>(nazwa Wykonawcy)</w:t>
      </w:r>
    </w:p>
    <w:p w:rsidR="00354DDF" w:rsidRPr="00354DDF" w:rsidRDefault="00354DDF" w:rsidP="00354DDF">
      <w:pPr>
        <w:pStyle w:val="pkt"/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</w:p>
    <w:p w:rsidR="00354DDF" w:rsidRPr="00354DDF" w:rsidRDefault="00354DDF" w:rsidP="00354DDF">
      <w:pPr>
        <w:pStyle w:val="pkt"/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  <w:r w:rsidRPr="00354DDF">
        <w:rPr>
          <w:rFonts w:ascii="Arial" w:hAnsi="Arial" w:cs="Arial"/>
          <w:sz w:val="20"/>
        </w:rPr>
        <w:t>w trakcie wykonywania zamówienia:</w:t>
      </w:r>
    </w:p>
    <w:p w:rsidR="00354DDF" w:rsidRPr="00354DDF" w:rsidRDefault="00354DDF" w:rsidP="00354DD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354DDF" w:rsidRPr="00354DDF" w:rsidRDefault="00354DDF" w:rsidP="00354DDF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354DDF">
        <w:rPr>
          <w:rFonts w:ascii="Arial" w:hAnsi="Arial" w:cs="Arial"/>
          <w:i/>
          <w:sz w:val="18"/>
          <w:szCs w:val="18"/>
        </w:rPr>
        <w:t>(nazwa zamówienia)</w:t>
      </w:r>
    </w:p>
    <w:p w:rsidR="00354DDF" w:rsidRPr="00354DDF" w:rsidRDefault="00354DDF" w:rsidP="00354DDF">
      <w:pPr>
        <w:pStyle w:val="pkt"/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</w:p>
    <w:p w:rsidR="00354DDF" w:rsidRPr="00354DDF" w:rsidRDefault="00354DDF" w:rsidP="00354DDF">
      <w:pPr>
        <w:pStyle w:val="pkt"/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  <w:r w:rsidRPr="00354DDF">
        <w:rPr>
          <w:rFonts w:ascii="Arial" w:hAnsi="Arial" w:cs="Arial"/>
          <w:sz w:val="20"/>
        </w:rPr>
        <w:t xml:space="preserve">Oświadczam, iż: </w:t>
      </w:r>
    </w:p>
    <w:p w:rsidR="00354DDF" w:rsidRPr="00354DDF" w:rsidRDefault="00354DDF" w:rsidP="000E0B4B">
      <w:pPr>
        <w:pStyle w:val="pkt"/>
        <w:numPr>
          <w:ilvl w:val="1"/>
          <w:numId w:val="19"/>
        </w:numPr>
        <w:spacing w:before="0" w:after="0" w:line="360" w:lineRule="auto"/>
        <w:ind w:left="426" w:right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Udostępniam W</w:t>
      </w:r>
      <w:r w:rsidRPr="00354DDF">
        <w:rPr>
          <w:rFonts w:ascii="Arial" w:hAnsi="Arial" w:cs="Arial"/>
          <w:sz w:val="20"/>
        </w:rPr>
        <w:t>ykonawcy ww. zasoby, w następującym zakresie:</w:t>
      </w:r>
    </w:p>
    <w:p w:rsidR="00354DDF" w:rsidRPr="00354DDF" w:rsidRDefault="00354DDF" w:rsidP="00354DDF">
      <w:pPr>
        <w:spacing w:after="0" w:line="360" w:lineRule="auto"/>
        <w:ind w:left="502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:rsidR="00354DDF" w:rsidRPr="00354DDF" w:rsidRDefault="00354DDF" w:rsidP="00354DDF">
      <w:pPr>
        <w:spacing w:after="0" w:line="360" w:lineRule="auto"/>
        <w:ind w:left="502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………………………………………………………………………………………………………………</w:t>
      </w:r>
    </w:p>
    <w:p w:rsidR="00354DDF" w:rsidRPr="00354DDF" w:rsidRDefault="00354DDF" w:rsidP="00354DDF">
      <w:pPr>
        <w:spacing w:after="0" w:line="360" w:lineRule="auto"/>
        <w:ind w:left="502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:rsidR="00354DDF" w:rsidRPr="00354DDF" w:rsidRDefault="00354DDF" w:rsidP="000E0B4B">
      <w:pPr>
        <w:pStyle w:val="pkt"/>
        <w:numPr>
          <w:ilvl w:val="1"/>
          <w:numId w:val="19"/>
        </w:numPr>
        <w:spacing w:before="0" w:after="0" w:line="360" w:lineRule="auto"/>
        <w:ind w:left="426" w:right="1"/>
        <w:rPr>
          <w:rFonts w:ascii="Arial" w:hAnsi="Arial" w:cs="Arial"/>
          <w:sz w:val="20"/>
        </w:rPr>
      </w:pPr>
      <w:r w:rsidRPr="00354DDF">
        <w:rPr>
          <w:rFonts w:ascii="Arial" w:hAnsi="Arial" w:cs="Arial"/>
          <w:sz w:val="20"/>
        </w:rPr>
        <w:t>Sposób wykorzystania udostępnion</w:t>
      </w:r>
      <w:r>
        <w:rPr>
          <w:rFonts w:ascii="Arial" w:hAnsi="Arial" w:cs="Arial"/>
          <w:sz w:val="20"/>
        </w:rPr>
        <w:t>ych przeze mnie zasobów, przez W</w:t>
      </w:r>
      <w:r w:rsidRPr="00354DDF">
        <w:rPr>
          <w:rFonts w:ascii="Arial" w:hAnsi="Arial" w:cs="Arial"/>
          <w:sz w:val="20"/>
        </w:rPr>
        <w:t>ykonawcę,</w:t>
      </w:r>
      <w:r w:rsidRPr="00354DDF">
        <w:rPr>
          <w:rFonts w:ascii="Arial" w:hAnsi="Arial" w:cs="Arial"/>
          <w:sz w:val="20"/>
        </w:rPr>
        <w:br/>
        <w:t>przy wykonywaniu zamówienia publicznego będzie następujący:</w:t>
      </w:r>
    </w:p>
    <w:p w:rsidR="00354DDF" w:rsidRPr="00354DDF" w:rsidRDefault="00354DDF" w:rsidP="00354DDF">
      <w:pPr>
        <w:spacing w:after="0" w:line="360" w:lineRule="auto"/>
        <w:ind w:left="502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:rsidR="00354DDF" w:rsidRPr="00354DDF" w:rsidRDefault="00354DDF" w:rsidP="00354DDF">
      <w:pPr>
        <w:spacing w:after="0" w:line="360" w:lineRule="auto"/>
        <w:ind w:left="502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:rsidR="00354DDF" w:rsidRPr="00354DDF" w:rsidRDefault="00354DDF" w:rsidP="00354DDF">
      <w:pPr>
        <w:spacing w:after="0" w:line="360" w:lineRule="auto"/>
        <w:ind w:left="502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:rsidR="00354DDF" w:rsidRPr="00354DDF" w:rsidRDefault="00354DDF" w:rsidP="000E0B4B">
      <w:pPr>
        <w:pStyle w:val="pkt"/>
        <w:numPr>
          <w:ilvl w:val="1"/>
          <w:numId w:val="19"/>
        </w:numPr>
        <w:spacing w:before="0" w:after="0" w:line="360" w:lineRule="auto"/>
        <w:ind w:left="426" w:right="1"/>
        <w:rPr>
          <w:rFonts w:ascii="Arial" w:hAnsi="Arial" w:cs="Arial"/>
          <w:sz w:val="20"/>
        </w:rPr>
      </w:pPr>
      <w:r w:rsidRPr="00354DDF">
        <w:rPr>
          <w:rFonts w:ascii="Arial" w:hAnsi="Arial" w:cs="Arial"/>
          <w:sz w:val="20"/>
        </w:rPr>
        <w:t>Zakres mojego udziału przy wykonywaniu zamówienia publicznego będzie następujący:</w:t>
      </w:r>
    </w:p>
    <w:p w:rsidR="00354DDF" w:rsidRPr="00354DDF" w:rsidRDefault="00354DDF" w:rsidP="00354DDF">
      <w:pPr>
        <w:spacing w:after="0" w:line="360" w:lineRule="auto"/>
        <w:ind w:left="502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:rsidR="00354DDF" w:rsidRPr="00354DDF" w:rsidRDefault="00354DDF" w:rsidP="00354DDF">
      <w:pPr>
        <w:spacing w:after="0" w:line="360" w:lineRule="auto"/>
        <w:ind w:left="502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:rsidR="00354DDF" w:rsidRPr="00354DDF" w:rsidRDefault="00354DDF" w:rsidP="00354DDF">
      <w:pPr>
        <w:spacing w:after="0" w:line="360" w:lineRule="auto"/>
        <w:ind w:left="502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:rsidR="00354DDF" w:rsidRPr="00354DDF" w:rsidRDefault="00354DDF" w:rsidP="000E0B4B">
      <w:pPr>
        <w:pStyle w:val="pkt"/>
        <w:numPr>
          <w:ilvl w:val="1"/>
          <w:numId w:val="19"/>
        </w:numPr>
        <w:spacing w:before="0" w:after="0" w:line="360" w:lineRule="auto"/>
        <w:ind w:left="426" w:right="1"/>
        <w:rPr>
          <w:rFonts w:ascii="Arial" w:hAnsi="Arial" w:cs="Arial"/>
          <w:sz w:val="20"/>
        </w:rPr>
      </w:pPr>
      <w:r w:rsidRPr="00354DDF">
        <w:rPr>
          <w:rFonts w:ascii="Arial" w:hAnsi="Arial" w:cs="Arial"/>
          <w:sz w:val="20"/>
        </w:rPr>
        <w:t>Okres mojego udziału przy wykonywaniu zamówienia publicznego będzie następujący:</w:t>
      </w:r>
    </w:p>
    <w:p w:rsidR="00354DDF" w:rsidRPr="00354DDF" w:rsidRDefault="00354DDF" w:rsidP="00354DDF">
      <w:pPr>
        <w:spacing w:after="0" w:line="360" w:lineRule="auto"/>
        <w:ind w:left="502" w:right="1"/>
        <w:jc w:val="both"/>
        <w:rPr>
          <w:rFonts w:ascii="Arial" w:hAnsi="Arial" w:cs="Arial"/>
          <w:sz w:val="20"/>
          <w:szCs w:val="20"/>
        </w:rPr>
      </w:pPr>
      <w:r w:rsidRPr="00354DD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</w:p>
    <w:p w:rsidR="00354DDF" w:rsidRPr="00354DDF" w:rsidRDefault="00354DDF" w:rsidP="00354DDF">
      <w:pPr>
        <w:pStyle w:val="pkt"/>
        <w:tabs>
          <w:tab w:val="left" w:pos="3098"/>
        </w:tabs>
        <w:spacing w:before="0" w:after="0" w:line="360" w:lineRule="auto"/>
        <w:ind w:left="0" w:right="1" w:firstLine="426"/>
        <w:rPr>
          <w:rFonts w:ascii="Arial" w:hAnsi="Arial" w:cs="Arial"/>
          <w:sz w:val="20"/>
        </w:rPr>
      </w:pPr>
      <w:r w:rsidRPr="00354DDF">
        <w:rPr>
          <w:rFonts w:ascii="Arial" w:hAnsi="Arial" w:cs="Arial"/>
          <w:sz w:val="20"/>
        </w:rPr>
        <w:t>…………………………………………………………………………………………………………………</w:t>
      </w:r>
    </w:p>
    <w:p w:rsidR="00354DDF" w:rsidRPr="00354DDF" w:rsidRDefault="00354DDF" w:rsidP="00354DDF">
      <w:pPr>
        <w:pStyle w:val="pkt"/>
        <w:tabs>
          <w:tab w:val="left" w:pos="3098"/>
        </w:tabs>
        <w:spacing w:before="0" w:after="0" w:line="360" w:lineRule="auto"/>
        <w:ind w:left="0" w:right="1" w:firstLine="426"/>
        <w:rPr>
          <w:rFonts w:ascii="Arial" w:hAnsi="Arial" w:cs="Arial"/>
          <w:sz w:val="20"/>
        </w:rPr>
      </w:pPr>
      <w:r w:rsidRPr="00354DDF">
        <w:rPr>
          <w:rFonts w:ascii="Arial" w:hAnsi="Arial" w:cs="Arial"/>
          <w:sz w:val="20"/>
        </w:rPr>
        <w:t>…………………………………………………………………………………………………………………</w:t>
      </w:r>
    </w:p>
    <w:p w:rsidR="00354DDF" w:rsidRPr="00354DDF" w:rsidRDefault="00354DDF" w:rsidP="000E0B4B">
      <w:pPr>
        <w:pStyle w:val="pkt"/>
        <w:numPr>
          <w:ilvl w:val="1"/>
          <w:numId w:val="19"/>
        </w:numPr>
        <w:spacing w:before="0" w:after="0" w:line="360" w:lineRule="auto"/>
        <w:ind w:left="426" w:right="1"/>
        <w:rPr>
          <w:rFonts w:ascii="Arial" w:hAnsi="Arial" w:cs="Arial"/>
          <w:sz w:val="20"/>
        </w:rPr>
      </w:pPr>
      <w:r w:rsidRPr="00354DDF">
        <w:rPr>
          <w:rFonts w:ascii="Arial" w:hAnsi="Arial" w:cs="Arial"/>
          <w:sz w:val="20"/>
        </w:rPr>
        <w:t>Czy po</w:t>
      </w:r>
      <w:r>
        <w:rPr>
          <w:rFonts w:ascii="Arial" w:hAnsi="Arial" w:cs="Arial"/>
          <w:sz w:val="20"/>
        </w:rPr>
        <w:t>dmiot, na zdolnościach którego W</w:t>
      </w:r>
      <w:r w:rsidRPr="00354DDF">
        <w:rPr>
          <w:rFonts w:ascii="Arial" w:hAnsi="Arial" w:cs="Arial"/>
          <w:sz w:val="20"/>
        </w:rPr>
        <w:t xml:space="preserve">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354DDF">
        <w:rPr>
          <w:rFonts w:ascii="Arial" w:hAnsi="Arial" w:cs="Arial"/>
          <w:i/>
          <w:sz w:val="20"/>
        </w:rPr>
        <w:t>(Tak / Nie).</w:t>
      </w:r>
    </w:p>
    <w:p w:rsidR="00354DDF" w:rsidRPr="00354DDF" w:rsidRDefault="00354DDF" w:rsidP="00354DDF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</w:p>
    <w:p w:rsidR="00354DDF" w:rsidRPr="00354DDF" w:rsidRDefault="00354DDF" w:rsidP="00354DDF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</w:p>
    <w:p w:rsidR="00354DDF" w:rsidRPr="00354DDF" w:rsidRDefault="00354DDF" w:rsidP="00354DDF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  <w:r w:rsidRPr="00354DDF">
        <w:rPr>
          <w:rFonts w:ascii="Arial" w:hAnsi="Arial" w:cs="Arial"/>
          <w:sz w:val="20"/>
        </w:rPr>
        <w:t>Oświadczam, ze jestem ś</w:t>
      </w:r>
      <w:r>
        <w:rPr>
          <w:rFonts w:ascii="Arial" w:hAnsi="Arial" w:cs="Arial"/>
          <w:sz w:val="20"/>
        </w:rPr>
        <w:t>wiadomy, iż w przypadku szkody Z</w:t>
      </w:r>
      <w:r w:rsidRPr="00354DDF">
        <w:rPr>
          <w:rFonts w:ascii="Arial" w:hAnsi="Arial" w:cs="Arial"/>
          <w:sz w:val="20"/>
        </w:rPr>
        <w:t>amawiającego powstałej wskutek nieudostępnienia ww. zasobów odpowiadam wo</w:t>
      </w:r>
      <w:r>
        <w:rPr>
          <w:rFonts w:ascii="Arial" w:hAnsi="Arial" w:cs="Arial"/>
          <w:sz w:val="20"/>
        </w:rPr>
        <w:t>bec Z</w:t>
      </w:r>
      <w:r w:rsidRPr="00354DDF">
        <w:rPr>
          <w:rFonts w:ascii="Arial" w:hAnsi="Arial" w:cs="Arial"/>
          <w:sz w:val="20"/>
        </w:rPr>
        <w:t>amawiającego solidarnie</w:t>
      </w:r>
      <w:r w:rsidRPr="00354DDF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z ww. W</w:t>
      </w:r>
      <w:r w:rsidRPr="00354DDF">
        <w:rPr>
          <w:rFonts w:ascii="Arial" w:hAnsi="Arial" w:cs="Arial"/>
          <w:sz w:val="20"/>
        </w:rPr>
        <w:t>ykonawcą. Moja odpowiedzialność wygasa jeżeli nieudostępnienie przedmiotowych zasobów nastąpiło na skutek okoliczności, za które nie ponoszę winy.</w:t>
      </w:r>
    </w:p>
    <w:p w:rsidR="00354DDF" w:rsidRPr="00354DDF" w:rsidRDefault="00354DDF" w:rsidP="00354DDF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</w:p>
    <w:p w:rsidR="00354DDF" w:rsidRPr="00354DDF" w:rsidRDefault="00354DDF" w:rsidP="00354DDF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</w:p>
    <w:p w:rsidR="00354DDF" w:rsidRPr="00354DDF" w:rsidRDefault="00354DDF" w:rsidP="00354DDF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  <w:r w:rsidRPr="00354DDF">
        <w:rPr>
          <w:rFonts w:ascii="Arial" w:hAnsi="Arial" w:cs="Arial"/>
          <w:sz w:val="20"/>
        </w:rPr>
        <w:t>…………………………………… dnia ………………… r.</w:t>
      </w:r>
    </w:p>
    <w:p w:rsidR="00354DDF" w:rsidRDefault="00354DDF" w:rsidP="00354DDF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</w:p>
    <w:p w:rsidR="00354DDF" w:rsidRPr="00354DDF" w:rsidRDefault="00354DDF" w:rsidP="00354DDF">
      <w:pPr>
        <w:pStyle w:val="pkt"/>
        <w:tabs>
          <w:tab w:val="left" w:pos="3098"/>
        </w:tabs>
        <w:spacing w:before="0" w:after="0" w:line="360" w:lineRule="auto"/>
        <w:ind w:left="0" w:right="1" w:firstLine="0"/>
        <w:rPr>
          <w:rFonts w:ascii="Arial" w:hAnsi="Arial" w:cs="Arial"/>
          <w:sz w:val="20"/>
        </w:rPr>
      </w:pPr>
    </w:p>
    <w:p w:rsidR="00354DDF" w:rsidRPr="00354DDF" w:rsidRDefault="00354DDF" w:rsidP="00354DDF">
      <w:pPr>
        <w:pStyle w:val="pkt"/>
        <w:tabs>
          <w:tab w:val="left" w:pos="3098"/>
        </w:tabs>
        <w:spacing w:before="0" w:after="0"/>
        <w:ind w:left="0" w:right="1" w:firstLine="709"/>
        <w:jc w:val="right"/>
        <w:rPr>
          <w:rFonts w:ascii="Arial" w:hAnsi="Arial" w:cs="Arial"/>
          <w:sz w:val="20"/>
        </w:rPr>
      </w:pPr>
      <w:r w:rsidRPr="00354DDF">
        <w:rPr>
          <w:rFonts w:ascii="Arial" w:hAnsi="Arial" w:cs="Arial"/>
          <w:sz w:val="20"/>
        </w:rPr>
        <w:t>…………………………………………………………</w:t>
      </w:r>
    </w:p>
    <w:p w:rsidR="00354DDF" w:rsidRPr="00354DDF" w:rsidRDefault="00354DDF" w:rsidP="00354DDF">
      <w:pPr>
        <w:tabs>
          <w:tab w:val="left" w:pos="851"/>
        </w:tabs>
        <w:spacing w:after="0" w:line="240" w:lineRule="auto"/>
        <w:ind w:right="1"/>
        <w:jc w:val="right"/>
        <w:rPr>
          <w:rFonts w:ascii="Arial" w:hAnsi="Arial" w:cs="Arial"/>
          <w:sz w:val="18"/>
          <w:szCs w:val="18"/>
        </w:rPr>
      </w:pPr>
      <w:r w:rsidRPr="00354DDF">
        <w:rPr>
          <w:rFonts w:ascii="Arial" w:hAnsi="Arial" w:cs="Arial"/>
          <w:sz w:val="18"/>
          <w:szCs w:val="18"/>
        </w:rPr>
        <w:t>podpis osoby upoważnionej do reprezentacji podmiotu</w:t>
      </w:r>
    </w:p>
    <w:p w:rsidR="005F7FA9" w:rsidRPr="00354DDF" w:rsidRDefault="005F7FA9" w:rsidP="00354DDF">
      <w:pPr>
        <w:spacing w:after="0" w:line="240" w:lineRule="auto"/>
        <w:jc w:val="both"/>
        <w:rPr>
          <w:rFonts w:ascii="Arial" w:hAnsi="Arial" w:cs="Arial"/>
          <w:b/>
          <w:iCs/>
          <w:sz w:val="18"/>
          <w:szCs w:val="18"/>
        </w:rPr>
      </w:pPr>
    </w:p>
    <w:p w:rsidR="00B03D11" w:rsidRDefault="00897F91">
      <w:pPr>
        <w:rPr>
          <w:rFonts w:ascii="Arial" w:hAnsi="Arial" w:cs="Arial"/>
          <w:i/>
          <w:iCs/>
          <w:sz w:val="20"/>
          <w:szCs w:val="20"/>
          <w:highlight w:val="yellow"/>
        </w:rPr>
      </w:pPr>
      <w:r>
        <w:rPr>
          <w:rFonts w:ascii="Arial" w:hAnsi="Arial" w:cs="Arial"/>
          <w:i/>
          <w:iCs/>
          <w:sz w:val="20"/>
          <w:szCs w:val="20"/>
          <w:highlight w:val="yellow"/>
        </w:rPr>
        <w:br w:type="page"/>
      </w:r>
    </w:p>
    <w:tbl>
      <w:tblPr>
        <w:tblW w:w="9695" w:type="dxa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5"/>
      </w:tblGrid>
      <w:tr w:rsidR="00196D08" w:rsidRPr="00512C20" w:rsidTr="00E35D4E">
        <w:tc>
          <w:tcPr>
            <w:tcW w:w="9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6D08" w:rsidRPr="00746B16" w:rsidRDefault="00196D08" w:rsidP="00E35D4E">
            <w:pPr>
              <w:pStyle w:val="Normalny6"/>
              <w:snapToGrid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746B16">
              <w:rPr>
                <w:rFonts w:ascii="Arial" w:hAnsi="Arial"/>
                <w:b/>
                <w:sz w:val="20"/>
                <w:szCs w:val="20"/>
              </w:rPr>
              <w:lastRenderedPageBreak/>
              <w:t>załącznik nr 8 do SIWZ</w:t>
            </w:r>
          </w:p>
        </w:tc>
      </w:tr>
      <w:tr w:rsidR="00196D08" w:rsidRPr="00163E3D" w:rsidTr="00E35D4E">
        <w:trPr>
          <w:trHeight w:hRule="exact" w:val="1458"/>
        </w:trPr>
        <w:tc>
          <w:tcPr>
            <w:tcW w:w="9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96D08" w:rsidRPr="00746B16" w:rsidRDefault="00196D08" w:rsidP="00E35D4E">
            <w:pPr>
              <w:spacing w:before="120" w:after="120"/>
              <w:ind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B16">
              <w:rPr>
                <w:rFonts w:ascii="Arial" w:hAnsi="Arial" w:cs="Arial"/>
                <w:b/>
                <w:sz w:val="20"/>
                <w:szCs w:val="20"/>
              </w:rPr>
              <w:t>OŚWIADCZENIE</w:t>
            </w:r>
          </w:p>
          <w:p w:rsidR="00196D08" w:rsidRPr="0078242E" w:rsidRDefault="00196D08" w:rsidP="00196D08">
            <w:pPr>
              <w:pStyle w:val="Normalny6"/>
              <w:ind w:left="142"/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78242E">
              <w:rPr>
                <w:rFonts w:ascii="Arial" w:hAnsi="Arial" w:cs="Arial"/>
                <w:b/>
                <w:iCs/>
                <w:sz w:val="20"/>
                <w:szCs w:val="20"/>
              </w:rPr>
              <w:t>w postępowa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niu o udzielenie zamówienia publicznego </w:t>
            </w:r>
            <w:r w:rsidRPr="0078242E">
              <w:rPr>
                <w:rFonts w:ascii="Arial" w:hAnsi="Arial" w:cs="Arial"/>
                <w:b/>
                <w:bCs/>
                <w:iCs/>
                <w:sz w:val="20"/>
              </w:rPr>
              <w:t>na</w:t>
            </w:r>
          </w:p>
          <w:p w:rsidR="00196D08" w:rsidRDefault="00196D08" w:rsidP="00196D08">
            <w:pPr>
              <w:pStyle w:val="Normalny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bCs/>
                <w:iCs/>
                <w:kern w:val="24"/>
                <w:sz w:val="20"/>
              </w:rPr>
              <w:t xml:space="preserve">opracowanie dokumentacji projektowo </w:t>
            </w: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– kosztorysowej </w:t>
            </w:r>
          </w:p>
          <w:p w:rsidR="00196D08" w:rsidRPr="0078242E" w:rsidRDefault="00196D08" w:rsidP="00196D08">
            <w:pPr>
              <w:pStyle w:val="Normalny1"/>
              <w:jc w:val="center"/>
              <w:rPr>
                <w:rFonts w:ascii="Arial" w:eastAsia="Arial" w:hAnsi="Arial"/>
                <w:sz w:val="20"/>
                <w:szCs w:val="20"/>
              </w:rPr>
            </w:pPr>
            <w:r w:rsidRPr="0078242E">
              <w:rPr>
                <w:rFonts w:ascii="Arial" w:hAnsi="Arial"/>
                <w:b/>
                <w:sz w:val="20"/>
                <w:szCs w:val="20"/>
              </w:rPr>
              <w:t xml:space="preserve">budowy oświetlenia drogowego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196D08" w:rsidRPr="00746B16" w:rsidRDefault="00196D08" w:rsidP="00E35D4E">
            <w:pPr>
              <w:pStyle w:val="Normalny6"/>
              <w:ind w:left="142"/>
              <w:jc w:val="center"/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</w:pPr>
          </w:p>
        </w:tc>
      </w:tr>
    </w:tbl>
    <w:p w:rsidR="00196D08" w:rsidRDefault="00196D08" w:rsidP="00196D08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196D08">
      <w:pPr>
        <w:spacing w:after="0" w:line="360" w:lineRule="auto"/>
        <w:ind w:left="23"/>
        <w:rPr>
          <w:rFonts w:ascii="Arial" w:hAnsi="Arial" w:cs="Arial"/>
          <w:spacing w:val="4"/>
          <w:sz w:val="20"/>
          <w:szCs w:val="20"/>
        </w:rPr>
      </w:pPr>
    </w:p>
    <w:p w:rsidR="00196D08" w:rsidRDefault="00196D08" w:rsidP="00196D08">
      <w:pPr>
        <w:spacing w:after="0" w:line="360" w:lineRule="auto"/>
        <w:ind w:left="23"/>
        <w:rPr>
          <w:rFonts w:ascii="Arial" w:hAnsi="Arial" w:cs="Arial"/>
          <w:spacing w:val="4"/>
          <w:sz w:val="20"/>
          <w:szCs w:val="20"/>
        </w:rPr>
      </w:pPr>
    </w:p>
    <w:p w:rsidR="00196D08" w:rsidRPr="00967E6D" w:rsidRDefault="00196D08" w:rsidP="00196D08">
      <w:pPr>
        <w:spacing w:after="0" w:line="360" w:lineRule="auto"/>
        <w:ind w:left="23"/>
        <w:rPr>
          <w:rFonts w:ascii="Arial" w:hAnsi="Arial" w:cs="Arial"/>
          <w:i/>
          <w:sz w:val="20"/>
          <w:szCs w:val="20"/>
        </w:rPr>
      </w:pPr>
      <w:r w:rsidRPr="00967E6D">
        <w:rPr>
          <w:rFonts w:ascii="Arial" w:hAnsi="Arial" w:cs="Arial"/>
          <w:spacing w:val="4"/>
          <w:sz w:val="20"/>
          <w:szCs w:val="20"/>
        </w:rPr>
        <w:t xml:space="preserve">Oświadczam/-y, że </w:t>
      </w:r>
      <w:r w:rsidRPr="00967E6D">
        <w:rPr>
          <w:rFonts w:ascii="Arial" w:hAnsi="Arial" w:cs="Arial"/>
          <w:b/>
          <w:sz w:val="20"/>
          <w:szCs w:val="20"/>
        </w:rPr>
        <w:t>nie zalegam/zalegam</w:t>
      </w:r>
      <w:r w:rsidRPr="00967E6D">
        <w:rPr>
          <w:rFonts w:ascii="Arial" w:hAnsi="Arial" w:cs="Arial"/>
          <w:b/>
          <w:color w:val="FF0000"/>
          <w:sz w:val="20"/>
          <w:szCs w:val="20"/>
        </w:rPr>
        <w:t>*</w:t>
      </w:r>
      <w:r w:rsidRPr="00967E6D">
        <w:rPr>
          <w:rFonts w:ascii="Arial" w:hAnsi="Arial" w:cs="Arial"/>
          <w:b/>
          <w:sz w:val="20"/>
          <w:szCs w:val="20"/>
        </w:rPr>
        <w:t xml:space="preserve"> </w:t>
      </w:r>
      <w:r w:rsidRPr="00967E6D">
        <w:rPr>
          <w:rFonts w:ascii="Arial" w:hAnsi="Arial" w:cs="Arial"/>
          <w:sz w:val="20"/>
          <w:szCs w:val="20"/>
        </w:rPr>
        <w:t>z opłacaniem podatków i op</w:t>
      </w:r>
      <w:r>
        <w:rPr>
          <w:rFonts w:ascii="Arial" w:hAnsi="Arial" w:cs="Arial"/>
          <w:sz w:val="20"/>
          <w:szCs w:val="20"/>
        </w:rPr>
        <w:t>łat lokalnych, o których mowa w ustawie</w:t>
      </w:r>
      <w:r w:rsidRPr="00967E6D">
        <w:rPr>
          <w:rFonts w:ascii="Arial" w:hAnsi="Arial" w:cs="Arial"/>
          <w:sz w:val="20"/>
          <w:szCs w:val="20"/>
        </w:rPr>
        <w:t xml:space="preserve"> z dnia 12 stycznia 1991 r. o podatkach i opłatach lokalnych (Dz. U. z 2016 r. poz. 716),</w:t>
      </w:r>
    </w:p>
    <w:p w:rsidR="00196D08" w:rsidRPr="00967E6D" w:rsidRDefault="00196D08" w:rsidP="00196D08">
      <w:pPr>
        <w:rPr>
          <w:rFonts w:ascii="Arial" w:hAnsi="Arial" w:cs="Arial"/>
          <w:i/>
          <w:sz w:val="20"/>
          <w:szCs w:val="20"/>
        </w:rPr>
      </w:pPr>
    </w:p>
    <w:p w:rsidR="00196D08" w:rsidRPr="00967E6D" w:rsidRDefault="00196D08" w:rsidP="00196D08">
      <w:pPr>
        <w:rPr>
          <w:rFonts w:ascii="Arial" w:hAnsi="Arial" w:cs="Arial"/>
          <w:i/>
          <w:color w:val="FF0000"/>
          <w:sz w:val="20"/>
          <w:szCs w:val="20"/>
        </w:rPr>
      </w:pPr>
      <w:r w:rsidRPr="00967E6D">
        <w:rPr>
          <w:rFonts w:ascii="Arial" w:hAnsi="Arial" w:cs="Arial"/>
          <w:i/>
          <w:color w:val="FF0000"/>
          <w:sz w:val="20"/>
          <w:szCs w:val="20"/>
        </w:rPr>
        <w:t>* niepotrzebne skreślić</w:t>
      </w:r>
    </w:p>
    <w:p w:rsidR="00196D08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6D08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6D08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6D08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6D08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6D08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6D08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6D08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6D08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6D08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6D08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6D08" w:rsidRPr="00617331" w:rsidRDefault="00196D08" w:rsidP="00196D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7331">
        <w:rPr>
          <w:rFonts w:ascii="Arial" w:hAnsi="Arial" w:cs="Arial"/>
          <w:sz w:val="20"/>
          <w:szCs w:val="20"/>
        </w:rPr>
        <w:t>..............................................</w:t>
      </w:r>
      <w:r w:rsidRPr="00617331">
        <w:rPr>
          <w:rFonts w:ascii="Arial" w:hAnsi="Arial" w:cs="Arial"/>
          <w:sz w:val="20"/>
          <w:szCs w:val="20"/>
        </w:rPr>
        <w:tab/>
        <w:t xml:space="preserve">           </w:t>
      </w:r>
      <w:r w:rsidRPr="00617331">
        <w:rPr>
          <w:rFonts w:ascii="Arial" w:hAnsi="Arial" w:cs="Arial"/>
          <w:sz w:val="20"/>
          <w:szCs w:val="20"/>
        </w:rPr>
        <w:tab/>
      </w:r>
      <w:r w:rsidRPr="00617331">
        <w:rPr>
          <w:rFonts w:ascii="Arial" w:hAnsi="Arial" w:cs="Arial"/>
          <w:sz w:val="20"/>
          <w:szCs w:val="20"/>
        </w:rPr>
        <w:tab/>
        <w:t xml:space="preserve">                          ............................................................</w:t>
      </w:r>
    </w:p>
    <w:p w:rsidR="00196D08" w:rsidRPr="0077582C" w:rsidRDefault="00196D08" w:rsidP="00196D08">
      <w:pPr>
        <w:spacing w:after="0" w:line="240" w:lineRule="auto"/>
        <w:ind w:left="5670" w:hanging="5386"/>
        <w:rPr>
          <w:rFonts w:ascii="Arial" w:hAnsi="Arial" w:cs="Arial"/>
          <w:i/>
          <w:iCs/>
          <w:sz w:val="18"/>
          <w:szCs w:val="18"/>
        </w:rPr>
      </w:pPr>
      <w:r w:rsidRPr="0077582C">
        <w:rPr>
          <w:rFonts w:ascii="Arial" w:hAnsi="Arial" w:cs="Arial"/>
          <w:i/>
          <w:iCs/>
          <w:sz w:val="18"/>
          <w:szCs w:val="18"/>
        </w:rPr>
        <w:t>miejscowość i data</w:t>
      </w:r>
      <w:r w:rsidRPr="0077582C">
        <w:rPr>
          <w:rFonts w:ascii="Arial" w:hAnsi="Arial" w:cs="Arial"/>
          <w:i/>
          <w:iCs/>
          <w:sz w:val="18"/>
          <w:szCs w:val="18"/>
        </w:rPr>
        <w:tab/>
        <w:t xml:space="preserve"> podpis  osoby/osób uprawnionej do </w:t>
      </w:r>
    </w:p>
    <w:p w:rsidR="00196D08" w:rsidRPr="0077582C" w:rsidRDefault="00196D08" w:rsidP="00196D08">
      <w:pPr>
        <w:spacing w:after="0" w:line="360" w:lineRule="auto"/>
        <w:ind w:left="4961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77582C">
        <w:rPr>
          <w:rFonts w:ascii="Arial" w:hAnsi="Arial" w:cs="Arial"/>
          <w:i/>
          <w:iCs/>
          <w:sz w:val="18"/>
          <w:szCs w:val="18"/>
        </w:rPr>
        <w:t>reprezentowania Wykonawcy</w:t>
      </w:r>
    </w:p>
    <w:p w:rsidR="00897F91" w:rsidRDefault="00897F91">
      <w:pPr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:rsidR="00196D08" w:rsidRDefault="00196D08" w:rsidP="00FE308A">
      <w:pPr>
        <w:jc w:val="center"/>
        <w:rPr>
          <w:rFonts w:ascii="Arial" w:hAnsi="Arial" w:cs="Arial"/>
          <w:b/>
          <w:iCs/>
          <w:sz w:val="20"/>
          <w:szCs w:val="20"/>
        </w:rPr>
      </w:pPr>
    </w:p>
    <w:sectPr w:rsidR="00196D08" w:rsidSect="009F04F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B17" w:rsidRDefault="001E2B17" w:rsidP="00B31F3B">
      <w:pPr>
        <w:spacing w:after="0" w:line="240" w:lineRule="auto"/>
      </w:pPr>
      <w:r>
        <w:separator/>
      </w:r>
    </w:p>
  </w:endnote>
  <w:endnote w:type="continuationSeparator" w:id="0">
    <w:p w:rsidR="001E2B17" w:rsidRDefault="001E2B17" w:rsidP="00B3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charset w:val="EE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649055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1E2B17" w:rsidRDefault="001E2B17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376CBB">
          <w:rPr>
            <w:rFonts w:ascii="Arial" w:hAnsi="Arial" w:cs="Arial"/>
            <w:sz w:val="20"/>
            <w:szCs w:val="20"/>
          </w:rPr>
          <w:t xml:space="preserve">str. </w:t>
        </w:r>
        <w:r w:rsidR="004F17AE" w:rsidRPr="00376CBB">
          <w:rPr>
            <w:rFonts w:ascii="Arial" w:hAnsi="Arial" w:cs="Arial"/>
            <w:sz w:val="20"/>
            <w:szCs w:val="20"/>
          </w:rPr>
          <w:fldChar w:fldCharType="begin"/>
        </w:r>
        <w:r w:rsidRPr="00376CBB">
          <w:rPr>
            <w:rFonts w:ascii="Arial" w:hAnsi="Arial" w:cs="Arial"/>
            <w:sz w:val="20"/>
            <w:szCs w:val="20"/>
          </w:rPr>
          <w:instrText xml:space="preserve"> PAGE    \* MERGEFORMAT </w:instrText>
        </w:r>
        <w:r w:rsidR="004F17AE" w:rsidRPr="00376CBB">
          <w:rPr>
            <w:rFonts w:ascii="Arial" w:hAnsi="Arial" w:cs="Arial"/>
            <w:sz w:val="20"/>
            <w:szCs w:val="20"/>
          </w:rPr>
          <w:fldChar w:fldCharType="separate"/>
        </w:r>
        <w:r w:rsidR="00BA313B">
          <w:rPr>
            <w:rFonts w:ascii="Arial" w:hAnsi="Arial" w:cs="Arial"/>
            <w:noProof/>
            <w:sz w:val="20"/>
            <w:szCs w:val="20"/>
          </w:rPr>
          <w:t>4</w:t>
        </w:r>
        <w:r w:rsidR="004F17AE" w:rsidRPr="00376CB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1E2B17" w:rsidRDefault="001E2B1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B17" w:rsidRDefault="001E2B17" w:rsidP="00B31F3B">
      <w:pPr>
        <w:spacing w:after="0" w:line="240" w:lineRule="auto"/>
      </w:pPr>
      <w:r>
        <w:separator/>
      </w:r>
    </w:p>
  </w:footnote>
  <w:footnote w:type="continuationSeparator" w:id="0">
    <w:p w:rsidR="001E2B17" w:rsidRDefault="001E2B17" w:rsidP="00B3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B17" w:rsidRDefault="001E2B17" w:rsidP="00B31F3B">
    <w:pPr>
      <w:pStyle w:val="Nagwek20"/>
      <w:jc w:val="center"/>
      <w:rPr>
        <w:i/>
        <w:iCs/>
        <w:color w:val="0000FF"/>
        <w:sz w:val="18"/>
        <w:szCs w:val="18"/>
      </w:rPr>
    </w:pPr>
    <w:r>
      <w:rPr>
        <w:i/>
        <w:iCs/>
        <w:color w:val="0000FF"/>
        <w:sz w:val="18"/>
        <w:szCs w:val="18"/>
      </w:rPr>
      <w:t xml:space="preserve">Nr postępowania ZP.271.35.2017 nr ogłoszenia o zamówieniu </w:t>
    </w:r>
    <w:r w:rsidR="00BA1A1F">
      <w:rPr>
        <w:i/>
        <w:iCs/>
        <w:color w:val="0000FF"/>
        <w:sz w:val="18"/>
        <w:szCs w:val="18"/>
      </w:rPr>
      <w:t>538637-</w:t>
    </w:r>
    <w:r>
      <w:rPr>
        <w:i/>
        <w:iCs/>
        <w:color w:val="0000FF"/>
        <w:sz w:val="18"/>
        <w:szCs w:val="18"/>
      </w:rPr>
      <w:t>N-2017 z dnia 26.06.2017r.</w:t>
    </w:r>
  </w:p>
  <w:p w:rsidR="001E2B17" w:rsidRDefault="001E2B1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CE7AD36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F2A06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5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E"/>
    <w:multiLevelType w:val="multilevel"/>
    <w:tmpl w:val="0000000E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F"/>
    <w:multiLevelType w:val="multilevel"/>
    <w:tmpl w:val="0000000F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00000011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3"/>
    <w:multiLevelType w:val="multilevel"/>
    <w:tmpl w:val="00000013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4"/>
    <w:multiLevelType w:val="multilevel"/>
    <w:tmpl w:val="00000014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5"/>
    <w:multiLevelType w:val="multilevel"/>
    <w:tmpl w:val="00000015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6"/>
    <w:multiLevelType w:val="multilevel"/>
    <w:tmpl w:val="00000016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7"/>
    <w:multiLevelType w:val="multilevel"/>
    <w:tmpl w:val="00000017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9"/>
    <w:multiLevelType w:val="multilevel"/>
    <w:tmpl w:val="5224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A"/>
    <w:multiLevelType w:val="multilevel"/>
    <w:tmpl w:val="0000001A"/>
    <w:name w:val="WW8Num34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4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4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4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4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B"/>
    <w:multiLevelType w:val="multilevel"/>
    <w:tmpl w:val="0000001B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C"/>
    <w:multiLevelType w:val="multilevel"/>
    <w:tmpl w:val="0000001C"/>
    <w:name w:val="WW8Num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8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8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8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8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8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8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D"/>
    <w:multiLevelType w:val="multilevel"/>
    <w:tmpl w:val="3BA0F9C0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hd w:val="clear" w:color="auto" w:fil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hd w:val="clear" w:color="auto" w:fil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hd w:val="clear" w:color="auto" w:fil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hd w:val="clear" w:color="auto" w:fil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hd w:val="clear" w:color="auto" w:fil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hd w:val="clear" w:color="auto" w:fill="000000"/>
      </w:rPr>
    </w:lvl>
  </w:abstractNum>
  <w:abstractNum w:abstractNumId="22">
    <w:nsid w:val="0000001E"/>
    <w:multiLevelType w:val="multilevel"/>
    <w:tmpl w:val="0000001E"/>
    <w:name w:val="WW8Num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F"/>
    <w:multiLevelType w:val="multilevel"/>
    <w:tmpl w:val="F178477C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21"/>
    <w:multiLevelType w:val="multilevel"/>
    <w:tmpl w:val="6646EFEA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00000022"/>
    <w:multiLevelType w:val="multilevel"/>
    <w:tmpl w:val="00000022"/>
    <w:name w:val="WW8Num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6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6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6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6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6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6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23"/>
    <w:multiLevelType w:val="multilevel"/>
    <w:tmpl w:val="F4283CDA"/>
    <w:name w:val="WW8Num3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3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00000027"/>
    <w:multiLevelType w:val="multilevel"/>
    <w:tmpl w:val="84F4FEF2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00000028"/>
    <w:multiLevelType w:val="multilevel"/>
    <w:tmpl w:val="00000028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29"/>
    <w:multiLevelType w:val="multilevel"/>
    <w:tmpl w:val="632E7B1C"/>
    <w:name w:val="WW8Num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2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0000002B"/>
    <w:multiLevelType w:val="multilevel"/>
    <w:tmpl w:val="0000002B"/>
    <w:name w:val="WW8Num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C"/>
    <w:multiLevelType w:val="multilevel"/>
    <w:tmpl w:val="0000002C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000002D"/>
    <w:multiLevelType w:val="multilevel"/>
    <w:tmpl w:val="0000002D"/>
    <w:name w:val="WW8Num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F"/>
    <w:multiLevelType w:val="multilevel"/>
    <w:tmpl w:val="0000002F"/>
    <w:name w:val="WW8Num6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30"/>
    <w:multiLevelType w:val="multilevel"/>
    <w:tmpl w:val="8C7856E8"/>
    <w:name w:val="WW8Num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31"/>
    <w:multiLevelType w:val="multilevel"/>
    <w:tmpl w:val="00000031"/>
    <w:name w:val="WW8Num6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000032"/>
    <w:multiLevelType w:val="multilevel"/>
    <w:tmpl w:val="00000032"/>
    <w:name w:val="WW8Num6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7">
    <w:nsid w:val="00000034"/>
    <w:multiLevelType w:val="multilevel"/>
    <w:tmpl w:val="68285D1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>
    <w:nsid w:val="00000037"/>
    <w:multiLevelType w:val="multilevel"/>
    <w:tmpl w:val="00000037"/>
    <w:name w:val="WW8Num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9">
    <w:nsid w:val="00000038"/>
    <w:multiLevelType w:val="multilevel"/>
    <w:tmpl w:val="0000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00000039"/>
    <w:multiLevelType w:val="multilevel"/>
    <w:tmpl w:val="00000039"/>
    <w:name w:val="WW8Num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0000003A"/>
    <w:multiLevelType w:val="multilevel"/>
    <w:tmpl w:val="FF6A3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0000003B"/>
    <w:multiLevelType w:val="multilevel"/>
    <w:tmpl w:val="0000003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3">
    <w:nsid w:val="0000003C"/>
    <w:multiLevelType w:val="multilevel"/>
    <w:tmpl w:val="0000003C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0000003D"/>
    <w:multiLevelType w:val="multilevel"/>
    <w:tmpl w:val="2F5EA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3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>
    <w:nsid w:val="0000003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</w:abstractNum>
  <w:abstractNum w:abstractNumId="46">
    <w:nsid w:val="00000040"/>
    <w:multiLevelType w:val="multilevel"/>
    <w:tmpl w:val="00000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00000041"/>
    <w:multiLevelType w:val="multilevel"/>
    <w:tmpl w:val="0000004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8">
    <w:nsid w:val="00000042"/>
    <w:multiLevelType w:val="multilevel"/>
    <w:tmpl w:val="000000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9">
    <w:nsid w:val="00000046"/>
    <w:multiLevelType w:val="multilevel"/>
    <w:tmpl w:val="00000046"/>
    <w:name w:val="WW8Num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>
    <w:nsid w:val="00000047"/>
    <w:multiLevelType w:val="multilevel"/>
    <w:tmpl w:val="00000047"/>
    <w:name w:val="WW8Num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nsid w:val="0000004A"/>
    <w:multiLevelType w:val="multilevel"/>
    <w:tmpl w:val="000000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2">
    <w:nsid w:val="00B0020B"/>
    <w:multiLevelType w:val="multilevel"/>
    <w:tmpl w:val="8D6CF886"/>
    <w:name w:val="WW8Num4022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3">
    <w:nsid w:val="03F63646"/>
    <w:multiLevelType w:val="multilevel"/>
    <w:tmpl w:val="F63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4">
    <w:nsid w:val="05111DD0"/>
    <w:multiLevelType w:val="hybridMultilevel"/>
    <w:tmpl w:val="E1169D66"/>
    <w:name w:val="WW8Num3942"/>
    <w:lvl w:ilvl="0" w:tplc="23E0AE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08DB587B"/>
    <w:multiLevelType w:val="multilevel"/>
    <w:tmpl w:val="4F38A2FC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9"/>
      <w:numFmt w:val="decimal"/>
      <w:lvlText w:val="%3)"/>
      <w:lvlJc w:val="left"/>
      <w:pPr>
        <w:ind w:left="1440" w:hanging="360"/>
      </w:pPr>
      <w:rPr>
        <w:rFonts w:hint="default"/>
      </w:rPr>
    </w:lvl>
    <w:lvl w:ilvl="3">
      <w:start w:val="9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9"/>
      <w:numFmt w:val="decimal"/>
      <w:lvlText w:val="%5)"/>
      <w:lvlJc w:val="left"/>
      <w:pPr>
        <w:ind w:left="2160" w:hanging="360"/>
      </w:pPr>
      <w:rPr>
        <w:rFonts w:hint="default"/>
      </w:rPr>
    </w:lvl>
    <w:lvl w:ilvl="5">
      <w:start w:val="9"/>
      <w:numFmt w:val="decimal"/>
      <w:lvlText w:val="%6)"/>
      <w:lvlJc w:val="left"/>
      <w:pPr>
        <w:ind w:left="2520" w:hanging="360"/>
      </w:pPr>
      <w:rPr>
        <w:rFonts w:hint="default"/>
      </w:rPr>
    </w:lvl>
    <w:lvl w:ilvl="6">
      <w:start w:val="9"/>
      <w:numFmt w:val="decimal"/>
      <w:lvlText w:val="%7)"/>
      <w:lvlJc w:val="left"/>
      <w:pPr>
        <w:ind w:left="2880" w:hanging="360"/>
      </w:pPr>
      <w:rPr>
        <w:rFonts w:hint="default"/>
      </w:rPr>
    </w:lvl>
    <w:lvl w:ilvl="7">
      <w:start w:val="9"/>
      <w:numFmt w:val="decimal"/>
      <w:lvlText w:val="%8)"/>
      <w:lvlJc w:val="left"/>
      <w:pPr>
        <w:ind w:left="3240" w:hanging="360"/>
      </w:pPr>
      <w:rPr>
        <w:rFonts w:hint="default"/>
      </w:rPr>
    </w:lvl>
    <w:lvl w:ilvl="8">
      <w:start w:val="9"/>
      <w:numFmt w:val="decimal"/>
      <w:lvlText w:val="%9)"/>
      <w:lvlJc w:val="left"/>
      <w:pPr>
        <w:ind w:left="3600" w:hanging="360"/>
      </w:pPr>
      <w:rPr>
        <w:rFonts w:hint="default"/>
      </w:rPr>
    </w:lvl>
  </w:abstractNum>
  <w:abstractNum w:abstractNumId="56">
    <w:nsid w:val="0B5152DD"/>
    <w:multiLevelType w:val="hybridMultilevel"/>
    <w:tmpl w:val="3D6A59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32063C4"/>
    <w:multiLevelType w:val="multilevel"/>
    <w:tmpl w:val="C3263832"/>
    <w:name w:val="WW8Num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8">
    <w:nsid w:val="1571513E"/>
    <w:multiLevelType w:val="multilevel"/>
    <w:tmpl w:val="41EC53A4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9">
    <w:nsid w:val="17A370DB"/>
    <w:multiLevelType w:val="multilevel"/>
    <w:tmpl w:val="A95841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18D971D6"/>
    <w:multiLevelType w:val="multilevel"/>
    <w:tmpl w:val="F3E05A66"/>
    <w:name w:val="WW8Num40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1">
    <w:nsid w:val="1C470F5D"/>
    <w:multiLevelType w:val="multilevel"/>
    <w:tmpl w:val="2326B6B2"/>
    <w:name w:val="WW8Num683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2">
    <w:nsid w:val="1CB32F83"/>
    <w:multiLevelType w:val="multilevel"/>
    <w:tmpl w:val="A95841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1E9B4F90"/>
    <w:multiLevelType w:val="multilevel"/>
    <w:tmpl w:val="077C86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2443E76"/>
    <w:multiLevelType w:val="multilevel"/>
    <w:tmpl w:val="8B7A3D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5">
    <w:nsid w:val="26C80E7D"/>
    <w:multiLevelType w:val="multilevel"/>
    <w:tmpl w:val="077C86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6E97167"/>
    <w:multiLevelType w:val="multilevel"/>
    <w:tmpl w:val="8B7A3D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7">
    <w:nsid w:val="27896C23"/>
    <w:multiLevelType w:val="multilevel"/>
    <w:tmpl w:val="E44A8330"/>
    <w:name w:val="WW8Num39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8">
    <w:nsid w:val="284221F3"/>
    <w:multiLevelType w:val="multilevel"/>
    <w:tmpl w:val="73B69FF6"/>
    <w:name w:val="WW8Num402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9">
    <w:nsid w:val="2A454659"/>
    <w:multiLevelType w:val="multilevel"/>
    <w:tmpl w:val="4F38A2FC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9"/>
      <w:numFmt w:val="decimal"/>
      <w:lvlText w:val="%3)"/>
      <w:lvlJc w:val="left"/>
      <w:pPr>
        <w:ind w:left="1440" w:hanging="360"/>
      </w:pPr>
      <w:rPr>
        <w:rFonts w:hint="default"/>
      </w:rPr>
    </w:lvl>
    <w:lvl w:ilvl="3">
      <w:start w:val="9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9"/>
      <w:numFmt w:val="decimal"/>
      <w:lvlText w:val="%5)"/>
      <w:lvlJc w:val="left"/>
      <w:pPr>
        <w:ind w:left="2160" w:hanging="360"/>
      </w:pPr>
      <w:rPr>
        <w:rFonts w:hint="default"/>
      </w:rPr>
    </w:lvl>
    <w:lvl w:ilvl="5">
      <w:start w:val="9"/>
      <w:numFmt w:val="decimal"/>
      <w:lvlText w:val="%6)"/>
      <w:lvlJc w:val="left"/>
      <w:pPr>
        <w:ind w:left="2520" w:hanging="360"/>
      </w:pPr>
      <w:rPr>
        <w:rFonts w:hint="default"/>
      </w:rPr>
    </w:lvl>
    <w:lvl w:ilvl="6">
      <w:start w:val="9"/>
      <w:numFmt w:val="decimal"/>
      <w:lvlText w:val="%7)"/>
      <w:lvlJc w:val="left"/>
      <w:pPr>
        <w:ind w:left="2880" w:hanging="360"/>
      </w:pPr>
      <w:rPr>
        <w:rFonts w:hint="default"/>
      </w:rPr>
    </w:lvl>
    <w:lvl w:ilvl="7">
      <w:start w:val="9"/>
      <w:numFmt w:val="decimal"/>
      <w:lvlText w:val="%8)"/>
      <w:lvlJc w:val="left"/>
      <w:pPr>
        <w:ind w:left="3240" w:hanging="360"/>
      </w:pPr>
      <w:rPr>
        <w:rFonts w:hint="default"/>
      </w:rPr>
    </w:lvl>
    <w:lvl w:ilvl="8">
      <w:start w:val="9"/>
      <w:numFmt w:val="decimal"/>
      <w:lvlText w:val="%9)"/>
      <w:lvlJc w:val="left"/>
      <w:pPr>
        <w:ind w:left="3600" w:hanging="360"/>
      </w:pPr>
      <w:rPr>
        <w:rFonts w:hint="default"/>
      </w:rPr>
    </w:lvl>
  </w:abstractNum>
  <w:abstractNum w:abstractNumId="70">
    <w:nsid w:val="32116D1A"/>
    <w:multiLevelType w:val="multilevel"/>
    <w:tmpl w:val="8D72E5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1">
    <w:nsid w:val="37BA08D4"/>
    <w:multiLevelType w:val="hybridMultilevel"/>
    <w:tmpl w:val="8C8450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A9EE94E">
      <w:start w:val="13"/>
      <w:numFmt w:val="upperRoman"/>
      <w:lvlText w:val="%2.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C50AAFE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71A2CFAE">
      <w:start w:val="19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86D5C13"/>
    <w:multiLevelType w:val="multilevel"/>
    <w:tmpl w:val="9586D8B6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3">
    <w:nsid w:val="3C7C2AE6"/>
    <w:multiLevelType w:val="multilevel"/>
    <w:tmpl w:val="EC4CD86A"/>
    <w:styleLink w:val="WW8Num9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74">
    <w:nsid w:val="3E127D79"/>
    <w:multiLevelType w:val="multilevel"/>
    <w:tmpl w:val="A95841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26561C8"/>
    <w:multiLevelType w:val="multilevel"/>
    <w:tmpl w:val="C4E65774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6">
    <w:nsid w:val="43375817"/>
    <w:multiLevelType w:val="multilevel"/>
    <w:tmpl w:val="F6302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3F976B3"/>
    <w:multiLevelType w:val="multilevel"/>
    <w:tmpl w:val="077C86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C120739"/>
    <w:multiLevelType w:val="multilevel"/>
    <w:tmpl w:val="EEFE3AE2"/>
    <w:name w:val="WW8Num10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9">
    <w:nsid w:val="4CE52042"/>
    <w:multiLevelType w:val="multilevel"/>
    <w:tmpl w:val="F6302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DAA3C8B"/>
    <w:multiLevelType w:val="hybridMultilevel"/>
    <w:tmpl w:val="F410C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95AD8D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7ACE956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0E05B7D"/>
    <w:multiLevelType w:val="multilevel"/>
    <w:tmpl w:val="A566EAEA"/>
    <w:name w:val="WW8Num94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2">
    <w:nsid w:val="5655502A"/>
    <w:multiLevelType w:val="multilevel"/>
    <w:tmpl w:val="4F38A2FC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9"/>
      <w:numFmt w:val="decimal"/>
      <w:lvlText w:val="%3)"/>
      <w:lvlJc w:val="left"/>
      <w:pPr>
        <w:ind w:left="1440" w:hanging="360"/>
      </w:pPr>
      <w:rPr>
        <w:rFonts w:hint="default"/>
      </w:rPr>
    </w:lvl>
    <w:lvl w:ilvl="3">
      <w:start w:val="9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9"/>
      <w:numFmt w:val="decimal"/>
      <w:lvlText w:val="%5)"/>
      <w:lvlJc w:val="left"/>
      <w:pPr>
        <w:ind w:left="2160" w:hanging="360"/>
      </w:pPr>
      <w:rPr>
        <w:rFonts w:hint="default"/>
      </w:rPr>
    </w:lvl>
    <w:lvl w:ilvl="5">
      <w:start w:val="9"/>
      <w:numFmt w:val="decimal"/>
      <w:lvlText w:val="%6)"/>
      <w:lvlJc w:val="left"/>
      <w:pPr>
        <w:ind w:left="2520" w:hanging="360"/>
      </w:pPr>
      <w:rPr>
        <w:rFonts w:hint="default"/>
      </w:rPr>
    </w:lvl>
    <w:lvl w:ilvl="6">
      <w:start w:val="9"/>
      <w:numFmt w:val="decimal"/>
      <w:lvlText w:val="%7)"/>
      <w:lvlJc w:val="left"/>
      <w:pPr>
        <w:ind w:left="2880" w:hanging="360"/>
      </w:pPr>
      <w:rPr>
        <w:rFonts w:hint="default"/>
      </w:rPr>
    </w:lvl>
    <w:lvl w:ilvl="7">
      <w:start w:val="9"/>
      <w:numFmt w:val="decimal"/>
      <w:lvlText w:val="%8)"/>
      <w:lvlJc w:val="left"/>
      <w:pPr>
        <w:ind w:left="3240" w:hanging="360"/>
      </w:pPr>
      <w:rPr>
        <w:rFonts w:hint="default"/>
      </w:rPr>
    </w:lvl>
    <w:lvl w:ilvl="8">
      <w:start w:val="9"/>
      <w:numFmt w:val="decimal"/>
      <w:lvlText w:val="%9)"/>
      <w:lvlJc w:val="left"/>
      <w:pPr>
        <w:ind w:left="3600" w:hanging="360"/>
      </w:pPr>
      <w:rPr>
        <w:rFonts w:hint="default"/>
      </w:rPr>
    </w:lvl>
  </w:abstractNum>
  <w:abstractNum w:abstractNumId="83">
    <w:nsid w:val="5A390CAA"/>
    <w:multiLevelType w:val="hybridMultilevel"/>
    <w:tmpl w:val="044C4D2A"/>
    <w:lvl w:ilvl="0" w:tplc="7D3871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B3F3AA3"/>
    <w:multiLevelType w:val="multilevel"/>
    <w:tmpl w:val="FFE6E116"/>
    <w:name w:val="WW8Num6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5">
    <w:nsid w:val="5C8773CE"/>
    <w:multiLevelType w:val="multilevel"/>
    <w:tmpl w:val="CA781520"/>
    <w:name w:val="WW8Num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6">
    <w:nsid w:val="5EAC3383"/>
    <w:multiLevelType w:val="multilevel"/>
    <w:tmpl w:val="F6302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0CD5402"/>
    <w:multiLevelType w:val="hybridMultilevel"/>
    <w:tmpl w:val="3F2ABE00"/>
    <w:lvl w:ilvl="0" w:tplc="D7207F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D3C90E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89C24A9E">
      <w:start w:val="1"/>
      <w:numFmt w:val="decimal"/>
      <w:lvlText w:val="%3)"/>
      <w:lvlJc w:val="left"/>
      <w:pPr>
        <w:ind w:left="644" w:hanging="360"/>
      </w:pPr>
      <w:rPr>
        <w:rFonts w:ascii="Arial" w:eastAsiaTheme="minorHAnsi" w:hAnsi="Arial" w:cs="Arial"/>
        <w:b w:val="0"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1ED0A30"/>
    <w:multiLevelType w:val="multilevel"/>
    <w:tmpl w:val="8B7A3D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9">
    <w:nsid w:val="648E6CC5"/>
    <w:multiLevelType w:val="multilevel"/>
    <w:tmpl w:val="FFE20B7A"/>
    <w:name w:val="WW8Num6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0">
    <w:nsid w:val="688A404B"/>
    <w:multiLevelType w:val="multilevel"/>
    <w:tmpl w:val="3B5EFA24"/>
    <w:name w:val="WW8Num6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1">
    <w:nsid w:val="693B4089"/>
    <w:multiLevelType w:val="multilevel"/>
    <w:tmpl w:val="077C86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1DA0BDB"/>
    <w:multiLevelType w:val="hybridMultilevel"/>
    <w:tmpl w:val="23FCC4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23A5BC9"/>
    <w:multiLevelType w:val="multilevel"/>
    <w:tmpl w:val="FA6CA8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5">
    <w:nsid w:val="73926B35"/>
    <w:multiLevelType w:val="multilevel"/>
    <w:tmpl w:val="566E34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6">
    <w:nsid w:val="73FA1DC2"/>
    <w:multiLevelType w:val="multilevel"/>
    <w:tmpl w:val="78F4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>
    <w:nsid w:val="76834B98"/>
    <w:multiLevelType w:val="multilevel"/>
    <w:tmpl w:val="EEE42DEA"/>
    <w:name w:val="WW8Num342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4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4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4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4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4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4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8">
    <w:nsid w:val="77F4274D"/>
    <w:multiLevelType w:val="multilevel"/>
    <w:tmpl w:val="8B7A3D9C"/>
    <w:lvl w:ilvl="0">
      <w:start w:val="1"/>
      <w:numFmt w:val="decimal"/>
      <w:lvlText w:val="%1)"/>
      <w:lvlJc w:val="left"/>
      <w:pPr>
        <w:ind w:left="852" w:hanging="360"/>
      </w:pPr>
    </w:lvl>
    <w:lvl w:ilvl="1">
      <w:start w:val="1"/>
      <w:numFmt w:val="decimal"/>
      <w:lvlText w:val="%2)"/>
      <w:lvlJc w:val="left"/>
      <w:pPr>
        <w:ind w:left="1212" w:hanging="360"/>
      </w:pPr>
    </w:lvl>
    <w:lvl w:ilvl="2">
      <w:start w:val="1"/>
      <w:numFmt w:val="decimal"/>
      <w:lvlText w:val="%3)"/>
      <w:lvlJc w:val="left"/>
      <w:pPr>
        <w:ind w:left="1572" w:hanging="360"/>
      </w:pPr>
    </w:lvl>
    <w:lvl w:ilvl="3">
      <w:start w:val="1"/>
      <w:numFmt w:val="decimal"/>
      <w:lvlText w:val="%4)"/>
      <w:lvlJc w:val="left"/>
      <w:pPr>
        <w:ind w:left="1932" w:hanging="360"/>
      </w:pPr>
    </w:lvl>
    <w:lvl w:ilvl="4">
      <w:start w:val="1"/>
      <w:numFmt w:val="decimal"/>
      <w:lvlText w:val="%5)"/>
      <w:lvlJc w:val="left"/>
      <w:pPr>
        <w:ind w:left="2292" w:hanging="360"/>
      </w:pPr>
    </w:lvl>
    <w:lvl w:ilvl="5">
      <w:start w:val="1"/>
      <w:numFmt w:val="decimal"/>
      <w:lvlText w:val="%6)"/>
      <w:lvlJc w:val="left"/>
      <w:pPr>
        <w:ind w:left="2652" w:hanging="360"/>
      </w:pPr>
    </w:lvl>
    <w:lvl w:ilvl="6">
      <w:start w:val="1"/>
      <w:numFmt w:val="decimal"/>
      <w:lvlText w:val="%7)"/>
      <w:lvlJc w:val="left"/>
      <w:pPr>
        <w:ind w:left="3012" w:hanging="360"/>
      </w:pPr>
    </w:lvl>
    <w:lvl w:ilvl="7">
      <w:start w:val="1"/>
      <w:numFmt w:val="decimal"/>
      <w:lvlText w:val="%8)"/>
      <w:lvlJc w:val="left"/>
      <w:pPr>
        <w:ind w:left="3372" w:hanging="360"/>
      </w:pPr>
    </w:lvl>
    <w:lvl w:ilvl="8">
      <w:start w:val="1"/>
      <w:numFmt w:val="decimal"/>
      <w:lvlText w:val="%9)"/>
      <w:lvlJc w:val="left"/>
      <w:pPr>
        <w:ind w:left="3732" w:hanging="360"/>
      </w:pPr>
    </w:lvl>
  </w:abstractNum>
  <w:abstractNum w:abstractNumId="99">
    <w:nsid w:val="7AD044BA"/>
    <w:multiLevelType w:val="hybridMultilevel"/>
    <w:tmpl w:val="88547FB4"/>
    <w:lvl w:ilvl="0" w:tplc="6C16E3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BCF00B7"/>
    <w:multiLevelType w:val="multilevel"/>
    <w:tmpl w:val="A95841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C7322D6"/>
    <w:multiLevelType w:val="hybridMultilevel"/>
    <w:tmpl w:val="44D86966"/>
    <w:lvl w:ilvl="0" w:tplc="99D29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7CA46E21"/>
    <w:multiLevelType w:val="multilevel"/>
    <w:tmpl w:val="579C4F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4">
    <w:nsid w:val="7E1B25B4"/>
    <w:multiLevelType w:val="multilevel"/>
    <w:tmpl w:val="4F38A2FC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9"/>
      <w:numFmt w:val="decimal"/>
      <w:lvlText w:val="%3)"/>
      <w:lvlJc w:val="left"/>
      <w:pPr>
        <w:ind w:left="1440" w:hanging="360"/>
      </w:pPr>
      <w:rPr>
        <w:rFonts w:hint="default"/>
      </w:rPr>
    </w:lvl>
    <w:lvl w:ilvl="3">
      <w:start w:val="9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9"/>
      <w:numFmt w:val="decimal"/>
      <w:lvlText w:val="%5)"/>
      <w:lvlJc w:val="left"/>
      <w:pPr>
        <w:ind w:left="2160" w:hanging="360"/>
      </w:pPr>
      <w:rPr>
        <w:rFonts w:hint="default"/>
      </w:rPr>
    </w:lvl>
    <w:lvl w:ilvl="5">
      <w:start w:val="9"/>
      <w:numFmt w:val="decimal"/>
      <w:lvlText w:val="%6)"/>
      <w:lvlJc w:val="left"/>
      <w:pPr>
        <w:ind w:left="2520" w:hanging="360"/>
      </w:pPr>
      <w:rPr>
        <w:rFonts w:hint="default"/>
      </w:rPr>
    </w:lvl>
    <w:lvl w:ilvl="6">
      <w:start w:val="9"/>
      <w:numFmt w:val="decimal"/>
      <w:lvlText w:val="%7)"/>
      <w:lvlJc w:val="left"/>
      <w:pPr>
        <w:ind w:left="2880" w:hanging="360"/>
      </w:pPr>
      <w:rPr>
        <w:rFonts w:hint="default"/>
      </w:rPr>
    </w:lvl>
    <w:lvl w:ilvl="7">
      <w:start w:val="9"/>
      <w:numFmt w:val="decimal"/>
      <w:lvlText w:val="%8)"/>
      <w:lvlJc w:val="left"/>
      <w:pPr>
        <w:ind w:left="3240" w:hanging="360"/>
      </w:pPr>
      <w:rPr>
        <w:rFonts w:hint="default"/>
      </w:rPr>
    </w:lvl>
    <w:lvl w:ilvl="8">
      <w:start w:val="9"/>
      <w:numFmt w:val="decimal"/>
      <w:lvlText w:val="%9)"/>
      <w:lvlJc w:val="left"/>
      <w:pPr>
        <w:ind w:left="3600" w:hanging="360"/>
      </w:pPr>
      <w:rPr>
        <w:rFonts w:hint="default"/>
      </w:rPr>
    </w:lvl>
  </w:abstractNum>
  <w:abstractNum w:abstractNumId="105">
    <w:nsid w:val="7E351E79"/>
    <w:multiLevelType w:val="hybridMultilevel"/>
    <w:tmpl w:val="9F32C7C8"/>
    <w:name w:val="WW8Num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80"/>
  </w:num>
  <w:num w:numId="5">
    <w:abstractNumId w:val="87"/>
  </w:num>
  <w:num w:numId="6">
    <w:abstractNumId w:val="37"/>
  </w:num>
  <w:num w:numId="7">
    <w:abstractNumId w:val="2"/>
  </w:num>
  <w:num w:numId="8">
    <w:abstractNumId w:val="75"/>
  </w:num>
  <w:num w:numId="9">
    <w:abstractNumId w:val="47"/>
  </w:num>
  <w:num w:numId="10">
    <w:abstractNumId w:val="16"/>
  </w:num>
  <w:num w:numId="11">
    <w:abstractNumId w:val="94"/>
  </w:num>
  <w:num w:numId="12">
    <w:abstractNumId w:val="58"/>
  </w:num>
  <w:num w:numId="13">
    <w:abstractNumId w:val="103"/>
  </w:num>
  <w:num w:numId="14">
    <w:abstractNumId w:val="95"/>
  </w:num>
  <w:num w:numId="15">
    <w:abstractNumId w:val="93"/>
  </w:num>
  <w:num w:numId="16">
    <w:abstractNumId w:val="1"/>
  </w:num>
  <w:num w:numId="17">
    <w:abstractNumId w:val="71"/>
  </w:num>
  <w:num w:numId="18">
    <w:abstractNumId w:val="17"/>
  </w:num>
  <w:num w:numId="19">
    <w:abstractNumId w:val="106"/>
  </w:num>
  <w:num w:numId="20">
    <w:abstractNumId w:val="92"/>
  </w:num>
  <w:num w:numId="21">
    <w:abstractNumId w:val="100"/>
  </w:num>
  <w:num w:numId="22">
    <w:abstractNumId w:val="76"/>
  </w:num>
  <w:num w:numId="23">
    <w:abstractNumId w:val="62"/>
  </w:num>
  <w:num w:numId="24">
    <w:abstractNumId w:val="55"/>
  </w:num>
  <w:num w:numId="25">
    <w:abstractNumId w:val="102"/>
  </w:num>
  <w:num w:numId="26">
    <w:abstractNumId w:val="99"/>
  </w:num>
  <w:num w:numId="27">
    <w:abstractNumId w:val="39"/>
  </w:num>
  <w:num w:numId="28">
    <w:abstractNumId w:val="46"/>
  </w:num>
  <w:num w:numId="29">
    <w:abstractNumId w:val="49"/>
  </w:num>
  <w:num w:numId="30">
    <w:abstractNumId w:val="96"/>
  </w:num>
  <w:num w:numId="31">
    <w:abstractNumId w:val="70"/>
  </w:num>
  <w:num w:numId="32">
    <w:abstractNumId w:val="56"/>
  </w:num>
  <w:num w:numId="33">
    <w:abstractNumId w:val="83"/>
  </w:num>
  <w:num w:numId="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  <w:lvlOverride w:ilvl="0">
      <w:startOverride w:val="2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  <w:lvlOverride w:ilvl="0">
      <w:startOverride w:val="1"/>
    </w:lvlOverride>
  </w:num>
  <w:num w:numId="48">
    <w:abstractNumId w:val="0"/>
  </w:num>
  <w:num w:numId="49">
    <w:abstractNumId w:val="66"/>
  </w:num>
  <w:num w:numId="50">
    <w:abstractNumId w:val="73"/>
  </w:num>
  <w:num w:numId="5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5"/>
    <w:lvlOverride w:ilvl="0">
      <w:startOverride w:val="5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5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6"/>
  </w:num>
  <w:num w:numId="57">
    <w:abstractNumId w:val="98"/>
  </w:num>
  <w:num w:numId="58">
    <w:abstractNumId w:val="91"/>
  </w:num>
  <w:num w:numId="59">
    <w:abstractNumId w:val="104"/>
  </w:num>
  <w:num w:numId="60">
    <w:abstractNumId w:val="59"/>
  </w:num>
  <w:num w:numId="61">
    <w:abstractNumId w:val="53"/>
  </w:num>
  <w:num w:numId="62">
    <w:abstractNumId w:val="88"/>
  </w:num>
  <w:num w:numId="63">
    <w:abstractNumId w:val="63"/>
  </w:num>
  <w:num w:numId="64">
    <w:abstractNumId w:val="69"/>
  </w:num>
  <w:num w:numId="65">
    <w:abstractNumId w:val="74"/>
  </w:num>
  <w:num w:numId="66">
    <w:abstractNumId w:val="79"/>
  </w:num>
  <w:num w:numId="67">
    <w:abstractNumId w:val="64"/>
  </w:num>
  <w:num w:numId="68">
    <w:abstractNumId w:val="77"/>
  </w:num>
  <w:num w:numId="69">
    <w:abstractNumId w:val="82"/>
  </w:num>
  <w:num w:numId="70">
    <w:abstractNumId w:val="101"/>
  </w:num>
  <w:num w:numId="7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1F3B"/>
    <w:rsid w:val="000100A5"/>
    <w:rsid w:val="00010B2E"/>
    <w:rsid w:val="00013374"/>
    <w:rsid w:val="00016293"/>
    <w:rsid w:val="00017A37"/>
    <w:rsid w:val="000252BD"/>
    <w:rsid w:val="00035214"/>
    <w:rsid w:val="00044463"/>
    <w:rsid w:val="0005483F"/>
    <w:rsid w:val="00077D22"/>
    <w:rsid w:val="00083102"/>
    <w:rsid w:val="00083FC9"/>
    <w:rsid w:val="00085089"/>
    <w:rsid w:val="00095B76"/>
    <w:rsid w:val="000B552A"/>
    <w:rsid w:val="000B5C2F"/>
    <w:rsid w:val="000B7DC3"/>
    <w:rsid w:val="000D3DB4"/>
    <w:rsid w:val="000D475F"/>
    <w:rsid w:val="000E0B4B"/>
    <w:rsid w:val="000E223E"/>
    <w:rsid w:val="000E491C"/>
    <w:rsid w:val="000E5331"/>
    <w:rsid w:val="000E7148"/>
    <w:rsid w:val="000F2601"/>
    <w:rsid w:val="000F2CCD"/>
    <w:rsid w:val="001128BC"/>
    <w:rsid w:val="00126AB0"/>
    <w:rsid w:val="001422E3"/>
    <w:rsid w:val="00151F37"/>
    <w:rsid w:val="00156851"/>
    <w:rsid w:val="001725F6"/>
    <w:rsid w:val="0017546A"/>
    <w:rsid w:val="00177110"/>
    <w:rsid w:val="00183B47"/>
    <w:rsid w:val="0019535A"/>
    <w:rsid w:val="00196D08"/>
    <w:rsid w:val="001A50C2"/>
    <w:rsid w:val="001B2647"/>
    <w:rsid w:val="001B6ED5"/>
    <w:rsid w:val="001C2962"/>
    <w:rsid w:val="001E2B17"/>
    <w:rsid w:val="00215737"/>
    <w:rsid w:val="0021605A"/>
    <w:rsid w:val="00220965"/>
    <w:rsid w:val="00220FD3"/>
    <w:rsid w:val="0023137E"/>
    <w:rsid w:val="00231B04"/>
    <w:rsid w:val="002353C6"/>
    <w:rsid w:val="00237FB9"/>
    <w:rsid w:val="00241735"/>
    <w:rsid w:val="00242E41"/>
    <w:rsid w:val="00246ED4"/>
    <w:rsid w:val="00251A0A"/>
    <w:rsid w:val="002542AF"/>
    <w:rsid w:val="00270EFF"/>
    <w:rsid w:val="00290D30"/>
    <w:rsid w:val="00292089"/>
    <w:rsid w:val="0029476A"/>
    <w:rsid w:val="00296DA7"/>
    <w:rsid w:val="002B0D4C"/>
    <w:rsid w:val="002B15D5"/>
    <w:rsid w:val="002B28C5"/>
    <w:rsid w:val="002C36E0"/>
    <w:rsid w:val="002C6DC6"/>
    <w:rsid w:val="002D0BAC"/>
    <w:rsid w:val="002D154F"/>
    <w:rsid w:val="002E0CC8"/>
    <w:rsid w:val="002F4D05"/>
    <w:rsid w:val="002F4ED9"/>
    <w:rsid w:val="003019A7"/>
    <w:rsid w:val="003045B1"/>
    <w:rsid w:val="003136E9"/>
    <w:rsid w:val="00316BA8"/>
    <w:rsid w:val="0032143D"/>
    <w:rsid w:val="003223DD"/>
    <w:rsid w:val="00326663"/>
    <w:rsid w:val="003348FA"/>
    <w:rsid w:val="003402E1"/>
    <w:rsid w:val="00352715"/>
    <w:rsid w:val="00354DDF"/>
    <w:rsid w:val="003623F9"/>
    <w:rsid w:val="00364F65"/>
    <w:rsid w:val="00372864"/>
    <w:rsid w:val="0037295C"/>
    <w:rsid w:val="00376CBB"/>
    <w:rsid w:val="003861D8"/>
    <w:rsid w:val="00390AD4"/>
    <w:rsid w:val="003B1353"/>
    <w:rsid w:val="003B6831"/>
    <w:rsid w:val="003C1055"/>
    <w:rsid w:val="003D3E2B"/>
    <w:rsid w:val="003E0901"/>
    <w:rsid w:val="00401E15"/>
    <w:rsid w:val="004026DC"/>
    <w:rsid w:val="004174C4"/>
    <w:rsid w:val="00420E19"/>
    <w:rsid w:val="004239AA"/>
    <w:rsid w:val="00425E69"/>
    <w:rsid w:val="00431317"/>
    <w:rsid w:val="00433E37"/>
    <w:rsid w:val="00435E77"/>
    <w:rsid w:val="00450CF9"/>
    <w:rsid w:val="00457C70"/>
    <w:rsid w:val="00461C70"/>
    <w:rsid w:val="004629FB"/>
    <w:rsid w:val="004662A4"/>
    <w:rsid w:val="004702FD"/>
    <w:rsid w:val="00470BDE"/>
    <w:rsid w:val="00477FCC"/>
    <w:rsid w:val="004A0B5B"/>
    <w:rsid w:val="004A7066"/>
    <w:rsid w:val="004C1169"/>
    <w:rsid w:val="004C5516"/>
    <w:rsid w:val="004D14C0"/>
    <w:rsid w:val="004D6DA7"/>
    <w:rsid w:val="004D7B85"/>
    <w:rsid w:val="004F17AE"/>
    <w:rsid w:val="004F26F2"/>
    <w:rsid w:val="0050796E"/>
    <w:rsid w:val="00512490"/>
    <w:rsid w:val="00512AB6"/>
    <w:rsid w:val="00530C9A"/>
    <w:rsid w:val="00531053"/>
    <w:rsid w:val="00542D66"/>
    <w:rsid w:val="00543FBF"/>
    <w:rsid w:val="005511C2"/>
    <w:rsid w:val="00552FE8"/>
    <w:rsid w:val="00564E3A"/>
    <w:rsid w:val="00574C68"/>
    <w:rsid w:val="005751A1"/>
    <w:rsid w:val="005823A6"/>
    <w:rsid w:val="0058495A"/>
    <w:rsid w:val="005875A2"/>
    <w:rsid w:val="00591560"/>
    <w:rsid w:val="005A026D"/>
    <w:rsid w:val="005A224A"/>
    <w:rsid w:val="005A368F"/>
    <w:rsid w:val="005A5F63"/>
    <w:rsid w:val="005C2085"/>
    <w:rsid w:val="005C4881"/>
    <w:rsid w:val="005C5CC8"/>
    <w:rsid w:val="005C7BCC"/>
    <w:rsid w:val="005D0653"/>
    <w:rsid w:val="005D0797"/>
    <w:rsid w:val="005D21BA"/>
    <w:rsid w:val="005F70E7"/>
    <w:rsid w:val="005F7FA9"/>
    <w:rsid w:val="0060142D"/>
    <w:rsid w:val="00616963"/>
    <w:rsid w:val="00617331"/>
    <w:rsid w:val="00622171"/>
    <w:rsid w:val="00635DB5"/>
    <w:rsid w:val="00656F21"/>
    <w:rsid w:val="00663816"/>
    <w:rsid w:val="00670BF9"/>
    <w:rsid w:val="00673BE6"/>
    <w:rsid w:val="0068634F"/>
    <w:rsid w:val="006A2F94"/>
    <w:rsid w:val="006A7F6D"/>
    <w:rsid w:val="006B58B8"/>
    <w:rsid w:val="006E02E5"/>
    <w:rsid w:val="006F4BBA"/>
    <w:rsid w:val="0070277B"/>
    <w:rsid w:val="0070369D"/>
    <w:rsid w:val="007047A6"/>
    <w:rsid w:val="00707019"/>
    <w:rsid w:val="00714844"/>
    <w:rsid w:val="00715FF2"/>
    <w:rsid w:val="007206EE"/>
    <w:rsid w:val="00724BF9"/>
    <w:rsid w:val="00725391"/>
    <w:rsid w:val="00732748"/>
    <w:rsid w:val="007336B1"/>
    <w:rsid w:val="00742634"/>
    <w:rsid w:val="00744424"/>
    <w:rsid w:val="0074749D"/>
    <w:rsid w:val="007505C6"/>
    <w:rsid w:val="00751892"/>
    <w:rsid w:val="0077582C"/>
    <w:rsid w:val="0078059A"/>
    <w:rsid w:val="00781792"/>
    <w:rsid w:val="0078242E"/>
    <w:rsid w:val="00791504"/>
    <w:rsid w:val="00792B2D"/>
    <w:rsid w:val="007A2B36"/>
    <w:rsid w:val="007A54A3"/>
    <w:rsid w:val="007B4B24"/>
    <w:rsid w:val="007E317F"/>
    <w:rsid w:val="007F0662"/>
    <w:rsid w:val="007F29AA"/>
    <w:rsid w:val="007F7184"/>
    <w:rsid w:val="00805DB4"/>
    <w:rsid w:val="00811FEE"/>
    <w:rsid w:val="0081412A"/>
    <w:rsid w:val="00820859"/>
    <w:rsid w:val="00822389"/>
    <w:rsid w:val="00827AC4"/>
    <w:rsid w:val="008345F1"/>
    <w:rsid w:val="0084435E"/>
    <w:rsid w:val="008447CC"/>
    <w:rsid w:val="00846061"/>
    <w:rsid w:val="0084764F"/>
    <w:rsid w:val="0085619D"/>
    <w:rsid w:val="00860769"/>
    <w:rsid w:val="00861C3D"/>
    <w:rsid w:val="00867722"/>
    <w:rsid w:val="008860B8"/>
    <w:rsid w:val="00897F91"/>
    <w:rsid w:val="008A509F"/>
    <w:rsid w:val="008B19E6"/>
    <w:rsid w:val="008C28B6"/>
    <w:rsid w:val="008C2B59"/>
    <w:rsid w:val="008C58E1"/>
    <w:rsid w:val="008D67EB"/>
    <w:rsid w:val="008E7ADE"/>
    <w:rsid w:val="008F4033"/>
    <w:rsid w:val="009367E8"/>
    <w:rsid w:val="009400B3"/>
    <w:rsid w:val="00946B18"/>
    <w:rsid w:val="00952960"/>
    <w:rsid w:val="0096171F"/>
    <w:rsid w:val="0096347A"/>
    <w:rsid w:val="00965231"/>
    <w:rsid w:val="00966397"/>
    <w:rsid w:val="00994295"/>
    <w:rsid w:val="009A3561"/>
    <w:rsid w:val="009A596A"/>
    <w:rsid w:val="009A6271"/>
    <w:rsid w:val="009C589D"/>
    <w:rsid w:val="009C7431"/>
    <w:rsid w:val="009C7EBA"/>
    <w:rsid w:val="009E0350"/>
    <w:rsid w:val="009F04FE"/>
    <w:rsid w:val="009F34B6"/>
    <w:rsid w:val="009F6B94"/>
    <w:rsid w:val="00A03D5E"/>
    <w:rsid w:val="00A04AF6"/>
    <w:rsid w:val="00A169DE"/>
    <w:rsid w:val="00A24063"/>
    <w:rsid w:val="00A474E7"/>
    <w:rsid w:val="00A52CD7"/>
    <w:rsid w:val="00A60DD7"/>
    <w:rsid w:val="00A60EBB"/>
    <w:rsid w:val="00A7175E"/>
    <w:rsid w:val="00A739F0"/>
    <w:rsid w:val="00A8014C"/>
    <w:rsid w:val="00A952B6"/>
    <w:rsid w:val="00A97912"/>
    <w:rsid w:val="00A97DB5"/>
    <w:rsid w:val="00AA33D3"/>
    <w:rsid w:val="00AA62A6"/>
    <w:rsid w:val="00AB0042"/>
    <w:rsid w:val="00AB3543"/>
    <w:rsid w:val="00AB389F"/>
    <w:rsid w:val="00AD0546"/>
    <w:rsid w:val="00AD3C49"/>
    <w:rsid w:val="00AD595A"/>
    <w:rsid w:val="00AD7D8A"/>
    <w:rsid w:val="00AE3C62"/>
    <w:rsid w:val="00AF52E2"/>
    <w:rsid w:val="00B02CFB"/>
    <w:rsid w:val="00B03D11"/>
    <w:rsid w:val="00B14B24"/>
    <w:rsid w:val="00B20A23"/>
    <w:rsid w:val="00B24ADC"/>
    <w:rsid w:val="00B2551F"/>
    <w:rsid w:val="00B31F3B"/>
    <w:rsid w:val="00B32BB4"/>
    <w:rsid w:val="00B4386C"/>
    <w:rsid w:val="00B45D7D"/>
    <w:rsid w:val="00B57008"/>
    <w:rsid w:val="00B77324"/>
    <w:rsid w:val="00B87A65"/>
    <w:rsid w:val="00B87DB3"/>
    <w:rsid w:val="00BA1A1F"/>
    <w:rsid w:val="00BA313B"/>
    <w:rsid w:val="00BA3B3B"/>
    <w:rsid w:val="00BB50E5"/>
    <w:rsid w:val="00BB6931"/>
    <w:rsid w:val="00BC47D7"/>
    <w:rsid w:val="00BE15D5"/>
    <w:rsid w:val="00BE36AB"/>
    <w:rsid w:val="00C02277"/>
    <w:rsid w:val="00C0274F"/>
    <w:rsid w:val="00C17C2F"/>
    <w:rsid w:val="00C2177C"/>
    <w:rsid w:val="00C36391"/>
    <w:rsid w:val="00C50198"/>
    <w:rsid w:val="00C52681"/>
    <w:rsid w:val="00C5639D"/>
    <w:rsid w:val="00C56CCE"/>
    <w:rsid w:val="00C57F8E"/>
    <w:rsid w:val="00C6104B"/>
    <w:rsid w:val="00C73792"/>
    <w:rsid w:val="00C73AF1"/>
    <w:rsid w:val="00C73BCE"/>
    <w:rsid w:val="00C91587"/>
    <w:rsid w:val="00C95C7B"/>
    <w:rsid w:val="00C961D4"/>
    <w:rsid w:val="00C97CA4"/>
    <w:rsid w:val="00CA6EDE"/>
    <w:rsid w:val="00CA7A43"/>
    <w:rsid w:val="00CB1FD0"/>
    <w:rsid w:val="00CC210F"/>
    <w:rsid w:val="00CE2986"/>
    <w:rsid w:val="00CE3206"/>
    <w:rsid w:val="00CE32C3"/>
    <w:rsid w:val="00CE6418"/>
    <w:rsid w:val="00CF05FF"/>
    <w:rsid w:val="00D0394B"/>
    <w:rsid w:val="00D144AD"/>
    <w:rsid w:val="00D2650B"/>
    <w:rsid w:val="00D3116B"/>
    <w:rsid w:val="00D41465"/>
    <w:rsid w:val="00D469F6"/>
    <w:rsid w:val="00D50955"/>
    <w:rsid w:val="00D518A1"/>
    <w:rsid w:val="00D61B4D"/>
    <w:rsid w:val="00D85ADC"/>
    <w:rsid w:val="00DB0F88"/>
    <w:rsid w:val="00DB3A33"/>
    <w:rsid w:val="00DB3B54"/>
    <w:rsid w:val="00DC506A"/>
    <w:rsid w:val="00DD34FD"/>
    <w:rsid w:val="00DE3865"/>
    <w:rsid w:val="00E02697"/>
    <w:rsid w:val="00E02B01"/>
    <w:rsid w:val="00E14126"/>
    <w:rsid w:val="00E17878"/>
    <w:rsid w:val="00E17F49"/>
    <w:rsid w:val="00E317C1"/>
    <w:rsid w:val="00E35D4E"/>
    <w:rsid w:val="00E43558"/>
    <w:rsid w:val="00E54E10"/>
    <w:rsid w:val="00E61FEA"/>
    <w:rsid w:val="00E624FF"/>
    <w:rsid w:val="00E65331"/>
    <w:rsid w:val="00E66592"/>
    <w:rsid w:val="00E77432"/>
    <w:rsid w:val="00E77B8D"/>
    <w:rsid w:val="00E91CFE"/>
    <w:rsid w:val="00EA08F0"/>
    <w:rsid w:val="00EA27B4"/>
    <w:rsid w:val="00EA46B0"/>
    <w:rsid w:val="00EA4C9A"/>
    <w:rsid w:val="00EA54A9"/>
    <w:rsid w:val="00EB3745"/>
    <w:rsid w:val="00EC065C"/>
    <w:rsid w:val="00EC1B60"/>
    <w:rsid w:val="00EC75D9"/>
    <w:rsid w:val="00ED7AA1"/>
    <w:rsid w:val="00EF1DC7"/>
    <w:rsid w:val="00EF6C72"/>
    <w:rsid w:val="00F028CC"/>
    <w:rsid w:val="00F078A6"/>
    <w:rsid w:val="00F10601"/>
    <w:rsid w:val="00F13088"/>
    <w:rsid w:val="00F1619A"/>
    <w:rsid w:val="00F16515"/>
    <w:rsid w:val="00F24CDA"/>
    <w:rsid w:val="00F257C2"/>
    <w:rsid w:val="00F32C0A"/>
    <w:rsid w:val="00F33BBF"/>
    <w:rsid w:val="00F536BE"/>
    <w:rsid w:val="00F56998"/>
    <w:rsid w:val="00F56A74"/>
    <w:rsid w:val="00F60360"/>
    <w:rsid w:val="00F61B0A"/>
    <w:rsid w:val="00F624C0"/>
    <w:rsid w:val="00F719FC"/>
    <w:rsid w:val="00F71F37"/>
    <w:rsid w:val="00F747CA"/>
    <w:rsid w:val="00F7642D"/>
    <w:rsid w:val="00F80A61"/>
    <w:rsid w:val="00F90B1C"/>
    <w:rsid w:val="00F91424"/>
    <w:rsid w:val="00F92073"/>
    <w:rsid w:val="00F93B15"/>
    <w:rsid w:val="00FA0C35"/>
    <w:rsid w:val="00FB1976"/>
    <w:rsid w:val="00FB79B4"/>
    <w:rsid w:val="00FC6D14"/>
    <w:rsid w:val="00FD5560"/>
    <w:rsid w:val="00FE308A"/>
    <w:rsid w:val="00FE4AA9"/>
    <w:rsid w:val="00FE7399"/>
    <w:rsid w:val="00FF0683"/>
    <w:rsid w:val="00FF6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0901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36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09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3BE6"/>
    <w:pPr>
      <w:keepNext/>
      <w:keepLines/>
      <w:widowControl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673BE6"/>
    <w:pPr>
      <w:keepNext/>
      <w:widowControl w:val="0"/>
      <w:spacing w:after="0" w:line="240" w:lineRule="auto"/>
      <w:jc w:val="right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0">
    <w:name w:val="Nagłówek2"/>
    <w:basedOn w:val="Normalny"/>
    <w:next w:val="Tekstpodstawowy"/>
    <w:rsid w:val="00B31F3B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S Mincho" w:hAnsi="Arial" w:cs="Times New Roman"/>
      <w:kern w:val="1"/>
      <w:sz w:val="28"/>
      <w:szCs w:val="28"/>
      <w:lang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1F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1F3B"/>
  </w:style>
  <w:style w:type="paragraph" w:styleId="Nagwek">
    <w:name w:val="header"/>
    <w:basedOn w:val="Normalny"/>
    <w:link w:val="NagwekZnak"/>
    <w:uiPriority w:val="99"/>
    <w:unhideWhenUsed/>
    <w:rsid w:val="00B31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F3B"/>
  </w:style>
  <w:style w:type="paragraph" w:styleId="Stopka">
    <w:name w:val="footer"/>
    <w:basedOn w:val="Normalny"/>
    <w:link w:val="StopkaZnak"/>
    <w:uiPriority w:val="99"/>
    <w:unhideWhenUsed/>
    <w:rsid w:val="00B31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1F3B"/>
  </w:style>
  <w:style w:type="paragraph" w:styleId="Tekstdymka">
    <w:name w:val="Balloon Text"/>
    <w:basedOn w:val="Normalny"/>
    <w:link w:val="TekstdymkaZnak"/>
    <w:uiPriority w:val="99"/>
    <w:semiHidden/>
    <w:unhideWhenUsed/>
    <w:rsid w:val="00B31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1F3B"/>
    <w:rPr>
      <w:rFonts w:ascii="Tahoma" w:hAnsi="Tahoma" w:cs="Tahoma"/>
      <w:sz w:val="16"/>
      <w:szCs w:val="16"/>
    </w:rPr>
  </w:style>
  <w:style w:type="paragraph" w:customStyle="1" w:styleId="Normalny1">
    <w:name w:val="Normalny1"/>
    <w:basedOn w:val="Normalny"/>
    <w:rsid w:val="00B31F3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F70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70E7"/>
  </w:style>
  <w:style w:type="character" w:customStyle="1" w:styleId="FontStyle55">
    <w:name w:val="Font Style55"/>
    <w:uiPriority w:val="99"/>
    <w:rsid w:val="005F70E7"/>
    <w:rPr>
      <w:rFonts w:ascii="Calibri" w:hAnsi="Calibri" w:cs="Calibri"/>
      <w:b/>
      <w:bCs/>
      <w:sz w:val="18"/>
      <w:szCs w:val="18"/>
    </w:rPr>
  </w:style>
  <w:style w:type="character" w:styleId="Hipercze">
    <w:name w:val="Hyperlink"/>
    <w:rsid w:val="00296DA7"/>
    <w:rPr>
      <w:color w:val="000080"/>
      <w:u w:val="single"/>
    </w:rPr>
  </w:style>
  <w:style w:type="paragraph" w:customStyle="1" w:styleId="Zawartotabeli">
    <w:name w:val="Zawartość tabeli"/>
    <w:basedOn w:val="Tekstpodstawowy"/>
    <w:rsid w:val="00FD5560"/>
    <w:pPr>
      <w:widowControl w:val="0"/>
      <w:suppressLineNumbers/>
      <w:suppressAutoHyphens/>
      <w:autoSpaceDE w:val="0"/>
      <w:spacing w:line="240" w:lineRule="auto"/>
    </w:pPr>
    <w:rPr>
      <w:rFonts w:ascii="Times New Roman" w:eastAsia="Times New Roman" w:hAnsi="Times New Roman" w:cs="Times New Roman"/>
      <w:kern w:val="1"/>
      <w:sz w:val="24"/>
      <w:szCs w:val="20"/>
      <w:lang w:bidi="pl-PL"/>
    </w:rPr>
  </w:style>
  <w:style w:type="paragraph" w:customStyle="1" w:styleId="Stopka1">
    <w:name w:val="Stopka1"/>
    <w:basedOn w:val="Normalny"/>
    <w:rsid w:val="00FD5560"/>
    <w:pPr>
      <w:tabs>
        <w:tab w:val="center" w:pos="4536"/>
        <w:tab w:val="right" w:pos="9072"/>
      </w:tabs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bidi="pl-PL"/>
    </w:rPr>
  </w:style>
  <w:style w:type="paragraph" w:customStyle="1" w:styleId="Normalny2">
    <w:name w:val="Normalny2"/>
    <w:basedOn w:val="Normalny"/>
    <w:rsid w:val="00FD5560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pl-PL"/>
    </w:rPr>
  </w:style>
  <w:style w:type="character" w:customStyle="1" w:styleId="FontStyle59">
    <w:name w:val="Font Style59"/>
    <w:uiPriority w:val="99"/>
    <w:rsid w:val="00A7175E"/>
    <w:rPr>
      <w:rFonts w:ascii="Calibri" w:hAnsi="Calibri" w:cs="Calibri"/>
      <w:sz w:val="18"/>
      <w:szCs w:val="18"/>
    </w:rPr>
  </w:style>
  <w:style w:type="paragraph" w:customStyle="1" w:styleId="Style29">
    <w:name w:val="Style29"/>
    <w:basedOn w:val="Normalny"/>
    <w:uiPriority w:val="99"/>
    <w:rsid w:val="00A7175E"/>
    <w:pPr>
      <w:widowControl w:val="0"/>
      <w:autoSpaceDE w:val="0"/>
      <w:autoSpaceDN w:val="0"/>
      <w:adjustRightInd w:val="0"/>
      <w:spacing w:after="0" w:line="281" w:lineRule="exact"/>
      <w:ind w:hanging="410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31">
    <w:name w:val="Style31"/>
    <w:basedOn w:val="Normalny"/>
    <w:uiPriority w:val="99"/>
    <w:rsid w:val="00A7175E"/>
    <w:pPr>
      <w:widowControl w:val="0"/>
      <w:autoSpaceDE w:val="0"/>
      <w:autoSpaceDN w:val="0"/>
      <w:adjustRightInd w:val="0"/>
      <w:spacing w:after="0" w:line="245" w:lineRule="exact"/>
      <w:jc w:val="right"/>
    </w:pPr>
    <w:rPr>
      <w:rFonts w:ascii="Calibri" w:eastAsia="Times New Roman" w:hAnsi="Calibri" w:cs="Times New Roman"/>
      <w:sz w:val="24"/>
      <w:szCs w:val="24"/>
    </w:rPr>
  </w:style>
  <w:style w:type="paragraph" w:customStyle="1" w:styleId="Style34">
    <w:name w:val="Style34"/>
    <w:basedOn w:val="Normalny"/>
    <w:uiPriority w:val="99"/>
    <w:rsid w:val="00A7175E"/>
    <w:pPr>
      <w:widowControl w:val="0"/>
      <w:autoSpaceDE w:val="0"/>
      <w:autoSpaceDN w:val="0"/>
      <w:adjustRightInd w:val="0"/>
      <w:spacing w:after="0" w:line="245" w:lineRule="exact"/>
      <w:ind w:hanging="353"/>
      <w:jc w:val="both"/>
    </w:pPr>
    <w:rPr>
      <w:rFonts w:ascii="Calibri" w:eastAsia="Times New Roman" w:hAnsi="Calibri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7175E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175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C7BCC"/>
    <w:pPr>
      <w:ind w:left="720"/>
      <w:contextualSpacing/>
    </w:pPr>
  </w:style>
  <w:style w:type="paragraph" w:customStyle="1" w:styleId="Style21">
    <w:name w:val="Style21"/>
    <w:basedOn w:val="Normalny"/>
    <w:uiPriority w:val="99"/>
    <w:rsid w:val="000E7148"/>
    <w:pPr>
      <w:widowControl w:val="0"/>
      <w:autoSpaceDE w:val="0"/>
      <w:autoSpaceDN w:val="0"/>
      <w:adjustRightInd w:val="0"/>
      <w:spacing w:after="0" w:line="245" w:lineRule="exact"/>
      <w:ind w:hanging="403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6">
    <w:name w:val="Style16"/>
    <w:basedOn w:val="Normalny"/>
    <w:uiPriority w:val="99"/>
    <w:rsid w:val="000E714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0E7148"/>
  </w:style>
  <w:style w:type="character" w:customStyle="1" w:styleId="Nagwek6Znak">
    <w:name w:val="Nagłówek 6 Znak"/>
    <w:basedOn w:val="Domylnaczcionkaakapitu"/>
    <w:link w:val="Nagwek6"/>
    <w:uiPriority w:val="9"/>
    <w:semiHidden/>
    <w:rsid w:val="00673BE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73BE6"/>
    <w:rPr>
      <w:rFonts w:ascii="Calibri" w:eastAsia="Times New Roman" w:hAnsi="Calibri" w:cs="Times New Roman"/>
      <w:sz w:val="24"/>
      <w:szCs w:val="24"/>
    </w:rPr>
  </w:style>
  <w:style w:type="paragraph" w:customStyle="1" w:styleId="TekstprzypisudolnegoTekstprzypisu">
    <w:name w:val="Tekst przypisu dolnego.Tekst przypisu"/>
    <w:basedOn w:val="Normalny"/>
    <w:uiPriority w:val="99"/>
    <w:rsid w:val="00673B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673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ny3">
    <w:name w:val="Normalny3"/>
    <w:basedOn w:val="Normalny"/>
    <w:rsid w:val="00F90B1C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ny4">
    <w:name w:val="Normalny4"/>
    <w:basedOn w:val="Normalny"/>
    <w:rsid w:val="00DB3B54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Standardowy2">
    <w:name w:val="Standardowy2"/>
    <w:basedOn w:val="Normalny"/>
    <w:next w:val="Normalny"/>
    <w:rsid w:val="00F56998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C1B60"/>
    <w:rPr>
      <w:i/>
      <w:iCs/>
    </w:rPr>
  </w:style>
  <w:style w:type="character" w:styleId="Pogrubienie">
    <w:name w:val="Strong"/>
    <w:qFormat/>
    <w:rsid w:val="00083102"/>
    <w:rPr>
      <w:b/>
      <w:bCs/>
    </w:rPr>
  </w:style>
  <w:style w:type="paragraph" w:customStyle="1" w:styleId="Normalny5">
    <w:name w:val="Normalny5"/>
    <w:basedOn w:val="Normalny"/>
    <w:rsid w:val="00F91424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Nagwek81">
    <w:name w:val="Nagłówek 81"/>
    <w:basedOn w:val="Normalny"/>
    <w:next w:val="Normalny"/>
    <w:rsid w:val="00DD34F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Normalny6">
    <w:name w:val="Normalny6"/>
    <w:basedOn w:val="Normalny"/>
    <w:rsid w:val="00DD34F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Normalny7">
    <w:name w:val="Normalny7"/>
    <w:basedOn w:val="Normalny"/>
    <w:rsid w:val="0060142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Standard">
    <w:name w:val="Standard"/>
    <w:rsid w:val="00F747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pkt">
    <w:name w:val="pkt"/>
    <w:basedOn w:val="Normalny"/>
    <w:rsid w:val="00354DD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354DDF"/>
    <w:pPr>
      <w:ind w:left="708"/>
    </w:pPr>
    <w:rPr>
      <w:rFonts w:ascii="Calibri" w:eastAsia="Calibri" w:hAnsi="Calibri" w:cs="Times New Roman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354DDF"/>
    <w:rPr>
      <w:rFonts w:ascii="Calibri" w:eastAsia="Calibri" w:hAnsi="Calibri" w:cs="Times New Roman"/>
    </w:rPr>
  </w:style>
  <w:style w:type="paragraph" w:customStyle="1" w:styleId="Styl">
    <w:name w:val="Styl"/>
    <w:link w:val="StylZnak"/>
    <w:rsid w:val="00354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Znak">
    <w:name w:val="Styl Znak"/>
    <w:link w:val="Styl"/>
    <w:rsid w:val="00354DD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36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mylnaczcionkaakapitu1">
    <w:name w:val="Domyślna czcionka akapitu1"/>
    <w:rsid w:val="003136E9"/>
  </w:style>
  <w:style w:type="paragraph" w:customStyle="1" w:styleId="Style1">
    <w:name w:val="Style1"/>
    <w:basedOn w:val="Normalny7"/>
    <w:next w:val="Normalny7"/>
    <w:rsid w:val="003136E9"/>
    <w:pPr>
      <w:jc w:val="center"/>
    </w:pPr>
    <w:rPr>
      <w:b/>
      <w:bCs/>
      <w:lang w:val="en-US"/>
    </w:rPr>
  </w:style>
  <w:style w:type="paragraph" w:customStyle="1" w:styleId="Tekstpodstawowywcity1">
    <w:name w:val="Tekst podstawowy wcięty1"/>
    <w:basedOn w:val="Tekstpodstawowy"/>
    <w:rsid w:val="003136E9"/>
    <w:pPr>
      <w:widowControl w:val="0"/>
      <w:suppressAutoHyphens/>
      <w:autoSpaceDE w:val="0"/>
      <w:spacing w:line="240" w:lineRule="auto"/>
      <w:ind w:left="283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1">
    <w:name w:val="1."/>
    <w:basedOn w:val="Normalny"/>
    <w:rsid w:val="003136E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sz w:val="19"/>
      <w:szCs w:val="20"/>
      <w:lang w:eastAsia="ar-SA"/>
    </w:rPr>
  </w:style>
  <w:style w:type="paragraph" w:customStyle="1" w:styleId="Normal1">
    <w:name w:val="Normal1"/>
    <w:basedOn w:val="Normalny"/>
    <w:rsid w:val="003136E9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styleId="NormalnyWeb">
    <w:name w:val="Normal (Web)"/>
    <w:basedOn w:val="Normalny"/>
    <w:uiPriority w:val="99"/>
    <w:rsid w:val="0096347A"/>
    <w:pPr>
      <w:spacing w:before="100" w:after="100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  <w:style w:type="paragraph" w:customStyle="1" w:styleId="Normalny8">
    <w:name w:val="Normalny8"/>
    <w:basedOn w:val="Normalny"/>
    <w:rsid w:val="00DE3865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Normalny9">
    <w:name w:val="Normalny9"/>
    <w:basedOn w:val="Normalny"/>
    <w:uiPriority w:val="99"/>
    <w:rsid w:val="00B03D11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Nagwek1">
    <w:name w:val="Nagłówek1"/>
    <w:basedOn w:val="Normalny"/>
    <w:next w:val="Tekstpodstawowy"/>
    <w:uiPriority w:val="99"/>
    <w:rsid w:val="00552FE8"/>
    <w:pPr>
      <w:keepNext/>
      <w:suppressAutoHyphens/>
      <w:autoSpaceDE w:val="0"/>
      <w:spacing w:before="240" w:after="120" w:line="240" w:lineRule="auto"/>
    </w:pPr>
    <w:rPr>
      <w:rFonts w:ascii="Arial" w:eastAsia="MS Mincho" w:hAnsi="Arial" w:cs="Times New Roman"/>
      <w:kern w:val="1"/>
      <w:sz w:val="28"/>
      <w:szCs w:val="28"/>
      <w:lang w:bidi="pl-PL"/>
    </w:rPr>
  </w:style>
  <w:style w:type="paragraph" w:customStyle="1" w:styleId="Nagwek11">
    <w:name w:val="Nagłówek 11"/>
    <w:basedOn w:val="Normal1"/>
    <w:next w:val="Normal1"/>
    <w:rsid w:val="00552FE8"/>
    <w:pPr>
      <w:widowControl/>
    </w:pPr>
    <w:rPr>
      <w:rFonts w:eastAsia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4B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4B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4BF9"/>
    <w:rPr>
      <w:sz w:val="20"/>
      <w:szCs w:val="20"/>
    </w:rPr>
  </w:style>
  <w:style w:type="paragraph" w:styleId="Poprawka">
    <w:name w:val="Revision"/>
    <w:hidden/>
    <w:uiPriority w:val="99"/>
    <w:semiHidden/>
    <w:rsid w:val="00724BF9"/>
    <w:pPr>
      <w:spacing w:after="0" w:line="240" w:lineRule="auto"/>
    </w:pPr>
  </w:style>
  <w:style w:type="paragraph" w:customStyle="1" w:styleId="Normalny10">
    <w:name w:val="Normalny10"/>
    <w:basedOn w:val="Normalny"/>
    <w:rsid w:val="008D67E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numbering" w:customStyle="1" w:styleId="WW8Num9">
    <w:name w:val="WW8Num9"/>
    <w:rsid w:val="00AE3C62"/>
    <w:pPr>
      <w:numPr>
        <w:numId w:val="50"/>
      </w:numPr>
    </w:pPr>
  </w:style>
  <w:style w:type="paragraph" w:customStyle="1" w:styleId="Default">
    <w:name w:val="Default"/>
    <w:rsid w:val="00461C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ny12">
    <w:name w:val="Normalny12"/>
    <w:basedOn w:val="Normalny"/>
    <w:rsid w:val="00DB0F8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36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09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3BE6"/>
    <w:pPr>
      <w:keepNext/>
      <w:keepLines/>
      <w:widowControl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673BE6"/>
    <w:pPr>
      <w:keepNext/>
      <w:widowControl w:val="0"/>
      <w:spacing w:after="0" w:line="240" w:lineRule="auto"/>
      <w:jc w:val="right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0">
    <w:name w:val="Nagłówek2"/>
    <w:basedOn w:val="Normalny"/>
    <w:next w:val="Tekstpodstawowy"/>
    <w:rsid w:val="00B31F3B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S Mincho" w:hAnsi="Arial" w:cs="Times New Roman"/>
      <w:kern w:val="1"/>
      <w:sz w:val="28"/>
      <w:szCs w:val="28"/>
      <w:lang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1F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1F3B"/>
  </w:style>
  <w:style w:type="paragraph" w:styleId="Nagwek">
    <w:name w:val="header"/>
    <w:basedOn w:val="Normalny"/>
    <w:link w:val="NagwekZnak"/>
    <w:uiPriority w:val="99"/>
    <w:unhideWhenUsed/>
    <w:rsid w:val="00B31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F3B"/>
  </w:style>
  <w:style w:type="paragraph" w:styleId="Stopka">
    <w:name w:val="footer"/>
    <w:basedOn w:val="Normalny"/>
    <w:link w:val="StopkaZnak"/>
    <w:uiPriority w:val="99"/>
    <w:unhideWhenUsed/>
    <w:rsid w:val="00B31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1F3B"/>
  </w:style>
  <w:style w:type="paragraph" w:styleId="Tekstdymka">
    <w:name w:val="Balloon Text"/>
    <w:basedOn w:val="Normalny"/>
    <w:link w:val="TekstdymkaZnak"/>
    <w:uiPriority w:val="99"/>
    <w:semiHidden/>
    <w:unhideWhenUsed/>
    <w:rsid w:val="00B31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1F3B"/>
    <w:rPr>
      <w:rFonts w:ascii="Tahoma" w:hAnsi="Tahoma" w:cs="Tahoma"/>
      <w:sz w:val="16"/>
      <w:szCs w:val="16"/>
    </w:rPr>
  </w:style>
  <w:style w:type="paragraph" w:customStyle="1" w:styleId="Normalny1">
    <w:name w:val="Normalny1"/>
    <w:basedOn w:val="Normalny"/>
    <w:rsid w:val="00B31F3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F70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70E7"/>
  </w:style>
  <w:style w:type="character" w:customStyle="1" w:styleId="FontStyle55">
    <w:name w:val="Font Style55"/>
    <w:uiPriority w:val="99"/>
    <w:rsid w:val="005F70E7"/>
    <w:rPr>
      <w:rFonts w:ascii="Calibri" w:hAnsi="Calibri" w:cs="Calibri"/>
      <w:b/>
      <w:bCs/>
      <w:sz w:val="18"/>
      <w:szCs w:val="18"/>
    </w:rPr>
  </w:style>
  <w:style w:type="character" w:styleId="Hipercze">
    <w:name w:val="Hyperlink"/>
    <w:rsid w:val="00296DA7"/>
    <w:rPr>
      <w:color w:val="000080"/>
      <w:u w:val="single"/>
    </w:rPr>
  </w:style>
  <w:style w:type="paragraph" w:customStyle="1" w:styleId="Zawartotabeli">
    <w:name w:val="Zawartość tabeli"/>
    <w:basedOn w:val="Tekstpodstawowy"/>
    <w:rsid w:val="00FD5560"/>
    <w:pPr>
      <w:widowControl w:val="0"/>
      <w:suppressLineNumbers/>
      <w:suppressAutoHyphens/>
      <w:autoSpaceDE w:val="0"/>
      <w:spacing w:line="240" w:lineRule="auto"/>
    </w:pPr>
    <w:rPr>
      <w:rFonts w:ascii="Times New Roman" w:eastAsia="Times New Roman" w:hAnsi="Times New Roman" w:cs="Times New Roman"/>
      <w:kern w:val="1"/>
      <w:sz w:val="24"/>
      <w:szCs w:val="20"/>
      <w:lang w:bidi="pl-PL"/>
    </w:rPr>
  </w:style>
  <w:style w:type="paragraph" w:customStyle="1" w:styleId="Stopka1">
    <w:name w:val="Stopka1"/>
    <w:basedOn w:val="Normalny"/>
    <w:rsid w:val="00FD5560"/>
    <w:pPr>
      <w:tabs>
        <w:tab w:val="center" w:pos="4536"/>
        <w:tab w:val="right" w:pos="9072"/>
      </w:tabs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bidi="pl-PL"/>
    </w:rPr>
  </w:style>
  <w:style w:type="paragraph" w:customStyle="1" w:styleId="Normalny2">
    <w:name w:val="Normalny2"/>
    <w:basedOn w:val="Normalny"/>
    <w:rsid w:val="00FD5560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pl-PL"/>
    </w:rPr>
  </w:style>
  <w:style w:type="character" w:customStyle="1" w:styleId="FontStyle59">
    <w:name w:val="Font Style59"/>
    <w:uiPriority w:val="99"/>
    <w:rsid w:val="00A7175E"/>
    <w:rPr>
      <w:rFonts w:ascii="Calibri" w:hAnsi="Calibri" w:cs="Calibri"/>
      <w:sz w:val="18"/>
      <w:szCs w:val="18"/>
    </w:rPr>
  </w:style>
  <w:style w:type="paragraph" w:customStyle="1" w:styleId="Style29">
    <w:name w:val="Style29"/>
    <w:basedOn w:val="Normalny"/>
    <w:uiPriority w:val="99"/>
    <w:rsid w:val="00A7175E"/>
    <w:pPr>
      <w:widowControl w:val="0"/>
      <w:autoSpaceDE w:val="0"/>
      <w:autoSpaceDN w:val="0"/>
      <w:adjustRightInd w:val="0"/>
      <w:spacing w:after="0" w:line="281" w:lineRule="exact"/>
      <w:ind w:hanging="410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31">
    <w:name w:val="Style31"/>
    <w:basedOn w:val="Normalny"/>
    <w:uiPriority w:val="99"/>
    <w:rsid w:val="00A7175E"/>
    <w:pPr>
      <w:widowControl w:val="0"/>
      <w:autoSpaceDE w:val="0"/>
      <w:autoSpaceDN w:val="0"/>
      <w:adjustRightInd w:val="0"/>
      <w:spacing w:after="0" w:line="245" w:lineRule="exact"/>
      <w:jc w:val="right"/>
    </w:pPr>
    <w:rPr>
      <w:rFonts w:ascii="Calibri" w:eastAsia="Times New Roman" w:hAnsi="Calibri" w:cs="Times New Roman"/>
      <w:sz w:val="24"/>
      <w:szCs w:val="24"/>
    </w:rPr>
  </w:style>
  <w:style w:type="paragraph" w:customStyle="1" w:styleId="Style34">
    <w:name w:val="Style34"/>
    <w:basedOn w:val="Normalny"/>
    <w:uiPriority w:val="99"/>
    <w:rsid w:val="00A7175E"/>
    <w:pPr>
      <w:widowControl w:val="0"/>
      <w:autoSpaceDE w:val="0"/>
      <w:autoSpaceDN w:val="0"/>
      <w:adjustRightInd w:val="0"/>
      <w:spacing w:after="0" w:line="245" w:lineRule="exact"/>
      <w:ind w:hanging="353"/>
      <w:jc w:val="both"/>
    </w:pPr>
    <w:rPr>
      <w:rFonts w:ascii="Calibri" w:eastAsia="Times New Roman" w:hAnsi="Calibri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7175E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175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C7BCC"/>
    <w:pPr>
      <w:ind w:left="720"/>
      <w:contextualSpacing/>
    </w:pPr>
  </w:style>
  <w:style w:type="paragraph" w:customStyle="1" w:styleId="Style21">
    <w:name w:val="Style21"/>
    <w:basedOn w:val="Normalny"/>
    <w:uiPriority w:val="99"/>
    <w:rsid w:val="000E7148"/>
    <w:pPr>
      <w:widowControl w:val="0"/>
      <w:autoSpaceDE w:val="0"/>
      <w:autoSpaceDN w:val="0"/>
      <w:adjustRightInd w:val="0"/>
      <w:spacing w:after="0" w:line="245" w:lineRule="exact"/>
      <w:ind w:hanging="403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6">
    <w:name w:val="Style16"/>
    <w:basedOn w:val="Normalny"/>
    <w:uiPriority w:val="99"/>
    <w:rsid w:val="000E714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0E7148"/>
  </w:style>
  <w:style w:type="character" w:customStyle="1" w:styleId="Nagwek6Znak">
    <w:name w:val="Nagłówek 6 Znak"/>
    <w:basedOn w:val="Domylnaczcionkaakapitu"/>
    <w:link w:val="Nagwek6"/>
    <w:uiPriority w:val="9"/>
    <w:semiHidden/>
    <w:rsid w:val="00673BE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73BE6"/>
    <w:rPr>
      <w:rFonts w:ascii="Calibri" w:eastAsia="Times New Roman" w:hAnsi="Calibri" w:cs="Times New Roman"/>
      <w:sz w:val="24"/>
      <w:szCs w:val="24"/>
    </w:rPr>
  </w:style>
  <w:style w:type="paragraph" w:customStyle="1" w:styleId="TekstprzypisudolnegoTekstprzypisu">
    <w:name w:val="Tekst przypisu dolnego.Tekst przypisu"/>
    <w:basedOn w:val="Normalny"/>
    <w:uiPriority w:val="99"/>
    <w:rsid w:val="00673B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673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3">
    <w:name w:val="Normalny3"/>
    <w:basedOn w:val="Normalny"/>
    <w:rsid w:val="00F90B1C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ny4">
    <w:name w:val="Normalny4"/>
    <w:basedOn w:val="Normalny"/>
    <w:rsid w:val="00DB3B54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Standardowy2">
    <w:name w:val="Standardowy2"/>
    <w:basedOn w:val="Normalny"/>
    <w:next w:val="Normalny"/>
    <w:rsid w:val="00F56998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C1B60"/>
    <w:rPr>
      <w:i/>
      <w:iCs/>
    </w:rPr>
  </w:style>
  <w:style w:type="character" w:styleId="Pogrubienie">
    <w:name w:val="Strong"/>
    <w:qFormat/>
    <w:rsid w:val="00083102"/>
    <w:rPr>
      <w:b/>
      <w:bCs/>
    </w:rPr>
  </w:style>
  <w:style w:type="paragraph" w:customStyle="1" w:styleId="Normalny5">
    <w:name w:val="Normalny5"/>
    <w:basedOn w:val="Normalny"/>
    <w:rsid w:val="00F91424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Nagwek81">
    <w:name w:val="Nagłówek 81"/>
    <w:basedOn w:val="Normalny"/>
    <w:next w:val="Normalny"/>
    <w:rsid w:val="00DD34F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Normalny6">
    <w:name w:val="Normalny6"/>
    <w:basedOn w:val="Normalny"/>
    <w:rsid w:val="00DD34F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Normalny7">
    <w:name w:val="Normalny7"/>
    <w:basedOn w:val="Normalny"/>
    <w:rsid w:val="0060142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Standard">
    <w:name w:val="Standard"/>
    <w:rsid w:val="00F747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pkt">
    <w:name w:val="pkt"/>
    <w:basedOn w:val="Normalny"/>
    <w:rsid w:val="00354DD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354DDF"/>
    <w:pPr>
      <w:ind w:left="708"/>
    </w:pPr>
    <w:rPr>
      <w:rFonts w:ascii="Calibri" w:eastAsia="Calibri" w:hAnsi="Calibri" w:cs="Times New Roman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354DDF"/>
    <w:rPr>
      <w:rFonts w:ascii="Calibri" w:eastAsia="Calibri" w:hAnsi="Calibri" w:cs="Times New Roman"/>
    </w:rPr>
  </w:style>
  <w:style w:type="paragraph" w:customStyle="1" w:styleId="Styl">
    <w:name w:val="Styl"/>
    <w:link w:val="StylZnak"/>
    <w:rsid w:val="00354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Znak">
    <w:name w:val="Styl Znak"/>
    <w:link w:val="Styl"/>
    <w:rsid w:val="00354DD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36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mylnaczcionkaakapitu1">
    <w:name w:val="Domyślna czcionka akapitu1"/>
    <w:rsid w:val="003136E9"/>
  </w:style>
  <w:style w:type="paragraph" w:customStyle="1" w:styleId="Style1">
    <w:name w:val="Style1"/>
    <w:basedOn w:val="Normalny7"/>
    <w:next w:val="Normalny7"/>
    <w:rsid w:val="003136E9"/>
    <w:pPr>
      <w:jc w:val="center"/>
    </w:pPr>
    <w:rPr>
      <w:b/>
      <w:bCs/>
      <w:lang w:val="en-US"/>
    </w:rPr>
  </w:style>
  <w:style w:type="paragraph" w:customStyle="1" w:styleId="Tekstpodstawowywcity1">
    <w:name w:val="Tekst podstawowy wcięty1"/>
    <w:basedOn w:val="Tekstpodstawowy"/>
    <w:rsid w:val="003136E9"/>
    <w:pPr>
      <w:widowControl w:val="0"/>
      <w:suppressAutoHyphens/>
      <w:autoSpaceDE w:val="0"/>
      <w:spacing w:line="240" w:lineRule="auto"/>
      <w:ind w:left="283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1">
    <w:name w:val="1."/>
    <w:basedOn w:val="Normalny"/>
    <w:rsid w:val="003136E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sz w:val="19"/>
      <w:szCs w:val="20"/>
      <w:lang w:eastAsia="ar-SA"/>
    </w:rPr>
  </w:style>
  <w:style w:type="paragraph" w:customStyle="1" w:styleId="Normal1">
    <w:name w:val="Normal1"/>
    <w:basedOn w:val="Normalny"/>
    <w:rsid w:val="003136E9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styleId="NormalnyWeb">
    <w:name w:val="Normal (Web)"/>
    <w:basedOn w:val="Normalny"/>
    <w:uiPriority w:val="99"/>
    <w:rsid w:val="0096347A"/>
    <w:pPr>
      <w:spacing w:before="100" w:after="100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  <w:style w:type="paragraph" w:customStyle="1" w:styleId="Normalny8">
    <w:name w:val="Normalny8"/>
    <w:basedOn w:val="Normalny"/>
    <w:rsid w:val="00DE3865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Normalny9">
    <w:name w:val="Normalny9"/>
    <w:basedOn w:val="Normalny"/>
    <w:uiPriority w:val="99"/>
    <w:rsid w:val="00B03D11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paragraph" w:customStyle="1" w:styleId="Nagwek1">
    <w:name w:val="Nagłówek1"/>
    <w:basedOn w:val="Normalny"/>
    <w:next w:val="Tekstpodstawowy"/>
    <w:uiPriority w:val="99"/>
    <w:rsid w:val="00552FE8"/>
    <w:pPr>
      <w:keepNext/>
      <w:suppressAutoHyphens/>
      <w:autoSpaceDE w:val="0"/>
      <w:spacing w:before="240" w:after="120" w:line="240" w:lineRule="auto"/>
    </w:pPr>
    <w:rPr>
      <w:rFonts w:ascii="Arial" w:eastAsia="MS Mincho" w:hAnsi="Arial" w:cs="Times New Roman"/>
      <w:kern w:val="1"/>
      <w:sz w:val="28"/>
      <w:szCs w:val="28"/>
      <w:lang w:bidi="pl-PL"/>
    </w:rPr>
  </w:style>
  <w:style w:type="paragraph" w:customStyle="1" w:styleId="Nagwek11">
    <w:name w:val="Nagłówek 11"/>
    <w:basedOn w:val="Normal1"/>
    <w:next w:val="Normal1"/>
    <w:rsid w:val="00552FE8"/>
    <w:pPr>
      <w:widowControl/>
    </w:pPr>
    <w:rPr>
      <w:rFonts w:eastAsia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4B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4B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4BF9"/>
    <w:rPr>
      <w:sz w:val="20"/>
      <w:szCs w:val="20"/>
    </w:rPr>
  </w:style>
  <w:style w:type="paragraph" w:styleId="Poprawka">
    <w:name w:val="Revision"/>
    <w:hidden/>
    <w:uiPriority w:val="99"/>
    <w:semiHidden/>
    <w:rsid w:val="00724BF9"/>
    <w:pPr>
      <w:spacing w:after="0" w:line="240" w:lineRule="auto"/>
    </w:pPr>
  </w:style>
  <w:style w:type="paragraph" w:customStyle="1" w:styleId="Normalny10">
    <w:name w:val="Normalny10"/>
    <w:basedOn w:val="Normalny"/>
    <w:rsid w:val="008D67E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  <w:style w:type="numbering" w:customStyle="1" w:styleId="WW8Num9">
    <w:name w:val="WW8Num9"/>
    <w:rsid w:val="00AE3C62"/>
    <w:pPr>
      <w:numPr>
        <w:numId w:val="50"/>
      </w:numPr>
    </w:pPr>
  </w:style>
  <w:style w:type="paragraph" w:customStyle="1" w:styleId="Default">
    <w:name w:val="Default"/>
    <w:rsid w:val="00461C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ny12">
    <w:name w:val="Normalny12"/>
    <w:basedOn w:val="Normalny"/>
    <w:rsid w:val="00DB0F8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2C87B-C792-4F75-8D2D-1192ABA2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4123</Words>
  <Characters>24738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brembisz</dc:creator>
  <cp:lastModifiedBy>brembisz</cp:lastModifiedBy>
  <cp:revision>4</cp:revision>
  <cp:lastPrinted>2017-06-26T09:41:00Z</cp:lastPrinted>
  <dcterms:created xsi:type="dcterms:W3CDTF">2017-06-23T12:43:00Z</dcterms:created>
  <dcterms:modified xsi:type="dcterms:W3CDTF">2017-06-26T09:47:00Z</dcterms:modified>
</cp:coreProperties>
</file>